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38D" w:rsidRPr="0061638D" w:rsidRDefault="0061638D" w:rsidP="0061638D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>
        <w:rPr>
          <w:rFonts w:ascii="Georgia" w:eastAsia="Times New Roman" w:hAnsi="Georgia" w:cs="Times New Roman"/>
          <w:sz w:val="24"/>
          <w:szCs w:val="24"/>
          <w:lang w:eastAsia="ar-SA"/>
        </w:rPr>
        <w:t>AG-3211/PP/179</w:t>
      </w:r>
      <w:r w:rsidRPr="0061638D">
        <w:rPr>
          <w:rFonts w:ascii="Georgia" w:eastAsia="Times New Roman" w:hAnsi="Georgia" w:cs="Times New Roman"/>
          <w:sz w:val="24"/>
          <w:szCs w:val="24"/>
          <w:lang w:eastAsia="ar-SA"/>
        </w:rPr>
        <w:t>/18</w:t>
      </w:r>
    </w:p>
    <w:p w:rsidR="0061638D" w:rsidRDefault="0061638D" w:rsidP="001B0131">
      <w:pPr>
        <w:ind w:left="5664"/>
        <w:jc w:val="right"/>
        <w:rPr>
          <w:rFonts w:ascii="Georgia" w:hAnsi="Georgia"/>
        </w:rPr>
      </w:pPr>
    </w:p>
    <w:p w:rsidR="000036DC" w:rsidRPr="00664808" w:rsidRDefault="00F11994" w:rsidP="001B0131">
      <w:pPr>
        <w:ind w:left="5664"/>
        <w:jc w:val="right"/>
        <w:rPr>
          <w:rFonts w:ascii="Georgia" w:hAnsi="Georgia"/>
        </w:rPr>
      </w:pPr>
      <w:r w:rsidRPr="00664808">
        <w:rPr>
          <w:rFonts w:ascii="Georgia" w:hAnsi="Georgia"/>
        </w:rPr>
        <w:t xml:space="preserve"> Rzeszów, </w:t>
      </w:r>
      <w:r w:rsidR="000036DC" w:rsidRPr="00664808">
        <w:rPr>
          <w:rFonts w:ascii="Georgia" w:hAnsi="Georgia"/>
        </w:rPr>
        <w:t xml:space="preserve"> </w:t>
      </w:r>
      <w:r w:rsidR="008B3557">
        <w:rPr>
          <w:rFonts w:ascii="Georgia" w:hAnsi="Georgia"/>
        </w:rPr>
        <w:t>20</w:t>
      </w:r>
      <w:r w:rsidR="00F7466C">
        <w:rPr>
          <w:rFonts w:ascii="Georgia" w:hAnsi="Georgia"/>
        </w:rPr>
        <w:t xml:space="preserve"> listopada</w:t>
      </w:r>
      <w:r w:rsidR="001B0131">
        <w:rPr>
          <w:rFonts w:ascii="Georgia" w:hAnsi="Georgia"/>
        </w:rPr>
        <w:t xml:space="preserve"> 2018</w:t>
      </w:r>
      <w:r w:rsidR="008E44EC" w:rsidRPr="00664808">
        <w:rPr>
          <w:rFonts w:ascii="Georgia" w:hAnsi="Georgia"/>
        </w:rPr>
        <w:t xml:space="preserve"> </w:t>
      </w:r>
      <w:r w:rsidR="000036DC" w:rsidRPr="00664808">
        <w:rPr>
          <w:rFonts w:ascii="Georgia" w:hAnsi="Georgia"/>
        </w:rPr>
        <w:t>r.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ZAPYTANIE OFERTOWE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pn.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„Dostawa </w:t>
      </w:r>
      <w:r w:rsidR="006C6502">
        <w:rPr>
          <w:rFonts w:ascii="Georgia" w:hAnsi="Georgia"/>
          <w:b/>
        </w:rPr>
        <w:t>produktów</w:t>
      </w:r>
      <w:r w:rsidR="005147EB" w:rsidRPr="00664808">
        <w:rPr>
          <w:rFonts w:ascii="Georgia" w:hAnsi="Georgia"/>
          <w:b/>
        </w:rPr>
        <w:t xml:space="preserve"> mleczarskich</w:t>
      </w:r>
      <w:r w:rsidRPr="00664808">
        <w:rPr>
          <w:rFonts w:ascii="Georgia" w:hAnsi="Georgia"/>
          <w:b/>
        </w:rPr>
        <w:t xml:space="preserve"> dla potrzeb Podkarpackiego Centrum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Edukacji Nauczycieli w Rzeszowie </w:t>
      </w:r>
      <w:r w:rsidR="00413CB3">
        <w:rPr>
          <w:rFonts w:ascii="Georgia" w:hAnsi="Georgia"/>
          <w:b/>
        </w:rPr>
        <w:t>wraz z Oddziałami</w:t>
      </w:r>
      <w:r w:rsidRPr="00664808">
        <w:rPr>
          <w:rFonts w:ascii="Georgia" w:hAnsi="Georgia"/>
          <w:b/>
        </w:rPr>
        <w:t>”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</w:rPr>
        <w:t>Numer</w:t>
      </w:r>
      <w:r w:rsidR="00203A61" w:rsidRPr="00664808">
        <w:rPr>
          <w:rFonts w:ascii="Georgia" w:hAnsi="Georgia"/>
        </w:rPr>
        <w:t xml:space="preserve"> postępowania:</w:t>
      </w:r>
      <w:r w:rsidR="00203A61" w:rsidRPr="00664808">
        <w:rPr>
          <w:rFonts w:ascii="Georgia" w:hAnsi="Georgia"/>
          <w:b/>
        </w:rPr>
        <w:t xml:space="preserve"> </w:t>
      </w:r>
      <w:r w:rsidR="00203A61" w:rsidRPr="009206F3">
        <w:rPr>
          <w:rFonts w:ascii="Georgia" w:hAnsi="Georgia"/>
          <w:b/>
        </w:rPr>
        <w:t>AG-3211/PP/</w:t>
      </w:r>
      <w:r w:rsidR="0061638D">
        <w:rPr>
          <w:rFonts w:ascii="Georgia" w:hAnsi="Georgia"/>
          <w:b/>
        </w:rPr>
        <w:t>179</w:t>
      </w:r>
      <w:r w:rsidR="001B0131">
        <w:rPr>
          <w:rFonts w:ascii="Georgia" w:hAnsi="Georgia"/>
          <w:b/>
        </w:rPr>
        <w:t>/18</w:t>
      </w:r>
    </w:p>
    <w:p w:rsidR="00426999" w:rsidRPr="00664808" w:rsidRDefault="00426999" w:rsidP="00E450A0">
      <w:pPr>
        <w:jc w:val="both"/>
        <w:rPr>
          <w:rFonts w:ascii="Georgia" w:hAnsi="Georgia"/>
        </w:rPr>
      </w:pPr>
    </w:p>
    <w:p w:rsidR="000036DC" w:rsidRPr="00664808" w:rsidRDefault="000036DC" w:rsidP="00E450A0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Na podstawie art. 4 pkt 8 ustawy z dnia 29 stycznia 2004 r. Prawo zamówień publicznych</w:t>
      </w:r>
      <w:r w:rsidR="00E450A0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(</w:t>
      </w:r>
      <w:proofErr w:type="spellStart"/>
      <w:r w:rsidRPr="00664808">
        <w:rPr>
          <w:rFonts w:ascii="Georgia" w:hAnsi="Georgia"/>
        </w:rPr>
        <w:t>t.j</w:t>
      </w:r>
      <w:proofErr w:type="spellEnd"/>
      <w:r w:rsidRPr="00664808">
        <w:rPr>
          <w:rFonts w:ascii="Georgia" w:hAnsi="Georgia"/>
        </w:rPr>
        <w:t xml:space="preserve">. </w:t>
      </w:r>
      <w:r w:rsidR="00B1321C" w:rsidRPr="00B1321C">
        <w:rPr>
          <w:rFonts w:ascii="Georgia" w:hAnsi="Georgia"/>
        </w:rPr>
        <w:t>Dz. U. 2018 r., poz. 1986</w:t>
      </w:r>
      <w:r w:rsidR="00965D36" w:rsidRPr="00664808">
        <w:rPr>
          <w:rFonts w:ascii="Georgia" w:hAnsi="Georgia"/>
        </w:rPr>
        <w:t xml:space="preserve">) </w:t>
      </w:r>
      <w:r w:rsidRPr="00664808">
        <w:rPr>
          <w:rFonts w:ascii="Georgia" w:hAnsi="Georgia"/>
        </w:rPr>
        <w:t>do niniejsze</w:t>
      </w:r>
      <w:r w:rsidR="00426999" w:rsidRPr="00664808">
        <w:rPr>
          <w:rFonts w:ascii="Georgia" w:hAnsi="Georgia"/>
        </w:rPr>
        <w:t xml:space="preserve">go postępowania nie stosuje się </w:t>
      </w:r>
      <w:r w:rsidRPr="00664808">
        <w:rPr>
          <w:rFonts w:ascii="Georgia" w:hAnsi="Georgia"/>
        </w:rPr>
        <w:t>przepisów ww. ustawy (wartość zamówienia publi</w:t>
      </w:r>
      <w:r w:rsidR="00426999" w:rsidRPr="00664808">
        <w:rPr>
          <w:rFonts w:ascii="Georgia" w:hAnsi="Georgia"/>
        </w:rPr>
        <w:t>cznego nie przekracza wyrażonej</w:t>
      </w:r>
      <w:r w:rsidR="00D20133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w</w:t>
      </w:r>
      <w:r w:rsidR="00E450A0">
        <w:rPr>
          <w:rFonts w:ascii="Georgia" w:hAnsi="Georgia"/>
        </w:rPr>
        <w:t xml:space="preserve"> złotych równowartości kwoty 30 </w:t>
      </w:r>
      <w:r w:rsidRPr="00664808">
        <w:rPr>
          <w:rFonts w:ascii="Georgia" w:hAnsi="Georgia"/>
        </w:rPr>
        <w:t>000 euro).</w:t>
      </w:r>
    </w:p>
    <w:p w:rsidR="001476F9" w:rsidRPr="00664808" w:rsidRDefault="001476F9" w:rsidP="001476F9">
      <w:pPr>
        <w:spacing w:after="0"/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Zamawiający: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Podkarpackie Centrum Edukacji Nauczycieli w Rzeszowie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ul. Niedzielskiego 2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35-036 Rzeszów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NIP: 819 15 30</w:t>
      </w:r>
      <w:r w:rsidR="006C6502">
        <w:rPr>
          <w:rFonts w:ascii="Georgia" w:hAnsi="Georgia"/>
        </w:rPr>
        <w:t> </w:t>
      </w:r>
      <w:r w:rsidRPr="00664808">
        <w:rPr>
          <w:rFonts w:ascii="Georgia" w:hAnsi="Georgia"/>
        </w:rPr>
        <w:t>930</w:t>
      </w: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Opis przedmiotu zamówienia:</w:t>
      </w:r>
    </w:p>
    <w:p w:rsidR="000036DC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Przedmiotem zamówienia jest sukcesywna </w:t>
      </w:r>
      <w:r w:rsidR="00426999" w:rsidRPr="00664808">
        <w:rPr>
          <w:rFonts w:ascii="Georgia" w:hAnsi="Georgia"/>
        </w:rPr>
        <w:t xml:space="preserve">dostawa </w:t>
      </w:r>
      <w:r w:rsidR="001E0B97">
        <w:rPr>
          <w:rFonts w:ascii="Georgia" w:hAnsi="Georgia"/>
        </w:rPr>
        <w:t>produktów</w:t>
      </w:r>
      <w:r w:rsidR="005147EB" w:rsidRPr="00664808">
        <w:rPr>
          <w:rFonts w:ascii="Georgia" w:hAnsi="Georgia"/>
        </w:rPr>
        <w:t xml:space="preserve"> mleczarskich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dla potrzeb Podkarpackiego Centrum Edukac</w:t>
      </w:r>
      <w:r w:rsidR="00426999" w:rsidRPr="00664808">
        <w:rPr>
          <w:rFonts w:ascii="Georgia" w:hAnsi="Georgia"/>
        </w:rPr>
        <w:t>ji Nauczycieli w Rzeszowie</w:t>
      </w:r>
      <w:r w:rsidR="009206F3">
        <w:rPr>
          <w:rFonts w:ascii="Georgia" w:hAnsi="Georgia"/>
        </w:rPr>
        <w:t xml:space="preserve"> </w:t>
      </w:r>
      <w:r w:rsidR="00B95CA8">
        <w:rPr>
          <w:rFonts w:ascii="Georgia" w:hAnsi="Georgia"/>
        </w:rPr>
        <w:t>wraz z Oddziałami</w:t>
      </w:r>
      <w:r w:rsidR="003B0004">
        <w:rPr>
          <w:rFonts w:ascii="Georgia" w:hAnsi="Georgia"/>
        </w:rPr>
        <w:t>.</w:t>
      </w:r>
    </w:p>
    <w:p w:rsidR="0061638D" w:rsidRPr="00823717" w:rsidRDefault="0061638D" w:rsidP="0061638D">
      <w:pPr>
        <w:widowControl w:val="0"/>
        <w:numPr>
          <w:ilvl w:val="0"/>
          <w:numId w:val="20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hAnsi="Georgia"/>
          <w:sz w:val="24"/>
          <w:szCs w:val="24"/>
        </w:rPr>
      </w:pPr>
      <w:r w:rsidRPr="00823717">
        <w:rPr>
          <w:rFonts w:ascii="Georgia" w:hAnsi="Georgia"/>
          <w:sz w:val="24"/>
          <w:szCs w:val="24"/>
        </w:rPr>
        <w:t xml:space="preserve">Zamawiający dopuszcza składanie ofert częściowych. </w:t>
      </w:r>
    </w:p>
    <w:p w:rsidR="0061638D" w:rsidRPr="00823717" w:rsidRDefault="0061638D" w:rsidP="0061638D">
      <w:pPr>
        <w:widowControl w:val="0"/>
        <w:numPr>
          <w:ilvl w:val="0"/>
          <w:numId w:val="20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hAnsi="Georgia"/>
          <w:sz w:val="24"/>
          <w:szCs w:val="24"/>
        </w:rPr>
      </w:pPr>
      <w:r w:rsidRPr="00823717">
        <w:rPr>
          <w:rFonts w:ascii="Georgia" w:hAnsi="Georgia"/>
          <w:sz w:val="24"/>
          <w:szCs w:val="24"/>
        </w:rPr>
        <w:t>Zamawiający nie przewiduje możliwości udzielenia zaliczek na poczet toczącego się postępowania.</w:t>
      </w:r>
    </w:p>
    <w:p w:rsidR="0061638D" w:rsidRPr="00823717" w:rsidRDefault="0061638D" w:rsidP="0061638D">
      <w:pPr>
        <w:widowControl w:val="0"/>
        <w:numPr>
          <w:ilvl w:val="0"/>
          <w:numId w:val="20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hAnsi="Georgia"/>
          <w:sz w:val="24"/>
          <w:szCs w:val="24"/>
        </w:rPr>
      </w:pPr>
      <w:r w:rsidRPr="00823717">
        <w:rPr>
          <w:rFonts w:ascii="Georgia" w:hAnsi="Georgia"/>
          <w:sz w:val="24"/>
          <w:szCs w:val="24"/>
        </w:rPr>
        <w:t>Zamawiający nie dopuszcza składania ofert wariantowych.</w:t>
      </w:r>
    </w:p>
    <w:p w:rsidR="0061638D" w:rsidRPr="00823717" w:rsidRDefault="0061638D" w:rsidP="0061638D">
      <w:pPr>
        <w:widowControl w:val="0"/>
        <w:numPr>
          <w:ilvl w:val="0"/>
          <w:numId w:val="20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hAnsi="Georgia"/>
          <w:sz w:val="24"/>
          <w:szCs w:val="24"/>
        </w:rPr>
      </w:pPr>
      <w:r w:rsidRPr="00823717">
        <w:rPr>
          <w:rFonts w:ascii="Georgia" w:hAnsi="Georgia"/>
          <w:sz w:val="24"/>
          <w:szCs w:val="24"/>
        </w:rPr>
        <w:t>Zamawiający zastrzega możliwość unieważnienia postępowania.</w:t>
      </w:r>
    </w:p>
    <w:p w:rsidR="0061638D" w:rsidRDefault="0061638D" w:rsidP="00500EDF">
      <w:pPr>
        <w:jc w:val="both"/>
        <w:rPr>
          <w:rFonts w:ascii="Georgia" w:hAnsi="Georgia"/>
        </w:rPr>
      </w:pPr>
    </w:p>
    <w:p w:rsidR="007E42D0" w:rsidRPr="00421A2E" w:rsidRDefault="007E42D0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  <w:bCs/>
        </w:rPr>
      </w:pPr>
      <w:r w:rsidRPr="00421A2E">
        <w:rPr>
          <w:rFonts w:ascii="Georgia" w:hAnsi="Georgia"/>
          <w:b/>
          <w:bCs/>
        </w:rPr>
        <w:t>Przedmiot zamówienia został podzielony na następujące części:</w:t>
      </w:r>
    </w:p>
    <w:p w:rsidR="007E42D0" w:rsidRPr="00421A2E" w:rsidRDefault="007E42D0" w:rsidP="007E42D0">
      <w:pPr>
        <w:tabs>
          <w:tab w:val="left" w:pos="1276"/>
        </w:tabs>
        <w:spacing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</w:t>
      </w:r>
      <w:r w:rsidRPr="00421A2E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ab/>
      </w:r>
      <w:r w:rsidR="00270A49" w:rsidRPr="00270A49">
        <w:rPr>
          <w:rFonts w:ascii="Georgia" w:hAnsi="Georgia"/>
        </w:rPr>
        <w:t>Dostawa produktów mleczarskich</w:t>
      </w:r>
      <w:r w:rsidR="00270A49" w:rsidRPr="00421A2E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>dla potrzeb Ośrodka Edukacji Nauczycieli i Pracowników Administracji Samorządowej w Czudcu, ul. Rzeszowska 82, 38-120 Czudec</w:t>
      </w:r>
      <w:r w:rsidR="0061638D">
        <w:rPr>
          <w:rFonts w:ascii="Georgia" w:hAnsi="Georgia"/>
        </w:rPr>
        <w:t>.</w:t>
      </w:r>
    </w:p>
    <w:p w:rsidR="007E42D0" w:rsidRPr="00421A2E" w:rsidRDefault="007E42D0" w:rsidP="007E42D0">
      <w:pPr>
        <w:tabs>
          <w:tab w:val="left" w:pos="1276"/>
        </w:tabs>
        <w:spacing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II</w:t>
      </w:r>
      <w:r w:rsidRPr="00421A2E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ab/>
      </w:r>
      <w:r w:rsidR="00270A49" w:rsidRPr="00270A49">
        <w:rPr>
          <w:rFonts w:ascii="Georgia" w:hAnsi="Georgia"/>
        </w:rPr>
        <w:t>Dostawa produktów mleczarskich</w:t>
      </w:r>
      <w:r w:rsidR="00270A49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 xml:space="preserve">dla potrzeb PCEN w Rzeszowie Oddziału w </w:t>
      </w:r>
      <w:r>
        <w:rPr>
          <w:rFonts w:ascii="Georgia" w:hAnsi="Georgia"/>
        </w:rPr>
        <w:t>Tarnobrzegu</w:t>
      </w:r>
      <w:r w:rsidR="00B309E2">
        <w:rPr>
          <w:rFonts w:ascii="Georgia" w:hAnsi="Georgia"/>
        </w:rPr>
        <w:t xml:space="preserve">, </w:t>
      </w:r>
      <w:r w:rsidRPr="00421A2E">
        <w:rPr>
          <w:rFonts w:ascii="Georgia" w:hAnsi="Georgia"/>
        </w:rPr>
        <w:t xml:space="preserve">ul. </w:t>
      </w:r>
      <w:r>
        <w:rPr>
          <w:rFonts w:ascii="Georgia" w:hAnsi="Georgia"/>
        </w:rPr>
        <w:t>Sienkiewicza</w:t>
      </w:r>
      <w:r w:rsidRPr="00421A2E">
        <w:rPr>
          <w:rFonts w:ascii="Georgia" w:hAnsi="Georgia"/>
        </w:rPr>
        <w:t xml:space="preserve"> </w:t>
      </w:r>
      <w:r>
        <w:rPr>
          <w:rFonts w:ascii="Georgia" w:hAnsi="Georgia"/>
        </w:rPr>
        <w:t>206</w:t>
      </w:r>
      <w:r w:rsidRPr="00421A2E">
        <w:rPr>
          <w:rFonts w:ascii="Georgia" w:hAnsi="Georgia"/>
        </w:rPr>
        <w:t>, 3</w:t>
      </w:r>
      <w:r>
        <w:rPr>
          <w:rFonts w:ascii="Georgia" w:hAnsi="Georgia"/>
        </w:rPr>
        <w:t>9-4</w:t>
      </w:r>
      <w:r w:rsidRPr="00421A2E">
        <w:rPr>
          <w:rFonts w:ascii="Georgia" w:hAnsi="Georgia"/>
        </w:rPr>
        <w:t xml:space="preserve">00 </w:t>
      </w:r>
      <w:r>
        <w:rPr>
          <w:rFonts w:ascii="Georgia" w:hAnsi="Georgia"/>
        </w:rPr>
        <w:t xml:space="preserve"> Tarnobrzeg</w:t>
      </w:r>
      <w:r w:rsidR="0061638D">
        <w:rPr>
          <w:rFonts w:ascii="Georgia" w:hAnsi="Georgia"/>
        </w:rPr>
        <w:t>.</w:t>
      </w:r>
    </w:p>
    <w:p w:rsidR="007E42D0" w:rsidRPr="00664808" w:rsidRDefault="007E42D0" w:rsidP="006652D6">
      <w:pPr>
        <w:tabs>
          <w:tab w:val="left" w:pos="1276"/>
        </w:tabs>
        <w:spacing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III</w:t>
      </w:r>
      <w:r w:rsidRPr="00421A2E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ab/>
      </w:r>
      <w:r w:rsidR="006652D6" w:rsidRPr="00270A49">
        <w:rPr>
          <w:rFonts w:ascii="Georgia" w:hAnsi="Georgia"/>
        </w:rPr>
        <w:t>Dostawa produktów mleczarskich</w:t>
      </w:r>
      <w:r w:rsidR="006652D6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>dla potrzeb PCEN w Rzeszowie Oddziału w Przemy</w:t>
      </w:r>
      <w:r w:rsidR="00B309E2">
        <w:rPr>
          <w:rFonts w:ascii="Georgia" w:hAnsi="Georgia"/>
        </w:rPr>
        <w:t xml:space="preserve">ślu, </w:t>
      </w:r>
      <w:r w:rsidRPr="00421A2E">
        <w:rPr>
          <w:rFonts w:ascii="Georgia" w:hAnsi="Georgia"/>
        </w:rPr>
        <w:t>ul. Kraszewskiego 7a, 37-700 Przemyśl</w:t>
      </w:r>
      <w:r w:rsidR="0061638D">
        <w:rPr>
          <w:rFonts w:ascii="Georgia" w:hAnsi="Georgia"/>
        </w:rPr>
        <w:t>.</w:t>
      </w:r>
    </w:p>
    <w:p w:rsidR="000036DC" w:rsidRDefault="00B95CA8" w:rsidP="003474F4">
      <w:pPr>
        <w:jc w:val="both"/>
        <w:rPr>
          <w:rFonts w:ascii="Georgia" w:hAnsi="Georgia"/>
        </w:rPr>
      </w:pPr>
      <w:r>
        <w:rPr>
          <w:rFonts w:ascii="Georgia" w:hAnsi="Georgia"/>
        </w:rPr>
        <w:t>Szczegółowy</w:t>
      </w:r>
      <w:r w:rsidR="000036DC" w:rsidRPr="00664808">
        <w:rPr>
          <w:rFonts w:ascii="Georgia" w:hAnsi="Georgia"/>
        </w:rPr>
        <w:t xml:space="preserve"> opis przedmiotu zamówie</w:t>
      </w:r>
      <w:r w:rsidR="00D363FD" w:rsidRPr="00664808">
        <w:rPr>
          <w:rFonts w:ascii="Georgia" w:hAnsi="Georgia"/>
        </w:rPr>
        <w:t>nia określa</w:t>
      </w:r>
      <w:r>
        <w:rPr>
          <w:rFonts w:ascii="Georgia" w:hAnsi="Georgia"/>
        </w:rPr>
        <w:t>ją</w:t>
      </w:r>
      <w:r w:rsidR="00D363FD" w:rsidRPr="00664808">
        <w:rPr>
          <w:rFonts w:ascii="Georgia" w:hAnsi="Georgia"/>
        </w:rPr>
        <w:t xml:space="preserve"> formularz</w:t>
      </w:r>
      <w:r>
        <w:rPr>
          <w:rFonts w:ascii="Georgia" w:hAnsi="Georgia"/>
        </w:rPr>
        <w:t>e cenowe</w:t>
      </w:r>
      <w:r w:rsidR="00426999" w:rsidRPr="00664808">
        <w:rPr>
          <w:rFonts w:ascii="Georgia" w:hAnsi="Georgia"/>
        </w:rPr>
        <w:t xml:space="preserve"> </w:t>
      </w:r>
      <w:r>
        <w:rPr>
          <w:rFonts w:ascii="Georgia" w:hAnsi="Georgia"/>
        </w:rPr>
        <w:t>stanowiące</w:t>
      </w:r>
      <w:r w:rsidR="00D363FD" w:rsidRPr="00664808">
        <w:rPr>
          <w:rFonts w:ascii="Georgia" w:hAnsi="Georgia"/>
        </w:rPr>
        <w:t xml:space="preserve"> załącznik</w:t>
      </w:r>
      <w:r>
        <w:rPr>
          <w:rFonts w:ascii="Georgia" w:hAnsi="Georgia"/>
        </w:rPr>
        <w:t>i</w:t>
      </w:r>
      <w:r w:rsidR="000036DC" w:rsidRPr="00664808">
        <w:rPr>
          <w:rFonts w:ascii="Georgia" w:hAnsi="Georgia"/>
        </w:rPr>
        <w:t xml:space="preserve"> </w:t>
      </w:r>
      <w:r w:rsidR="00774A2F">
        <w:rPr>
          <w:rFonts w:ascii="Georgia" w:hAnsi="Georgia"/>
        </w:rPr>
        <w:br/>
      </w:r>
      <w:r w:rsidR="000036DC" w:rsidRPr="00664808">
        <w:rPr>
          <w:rFonts w:ascii="Georgia" w:hAnsi="Georgia"/>
        </w:rPr>
        <w:t>do ni</w:t>
      </w:r>
      <w:r w:rsidR="003474F4" w:rsidRPr="00664808">
        <w:rPr>
          <w:rFonts w:ascii="Georgia" w:hAnsi="Georgia"/>
        </w:rPr>
        <w:t>niejszego zapytania ofertowego:</w:t>
      </w:r>
    </w:p>
    <w:p w:rsidR="004F6B68" w:rsidRPr="00421A2E" w:rsidRDefault="004F6B68" w:rsidP="004F6B68">
      <w:pPr>
        <w:pStyle w:val="Akapitzlist"/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suppressAutoHyphens/>
        <w:autoSpaceDE w:val="0"/>
        <w:spacing w:after="0" w:line="252" w:lineRule="exact"/>
        <w:ind w:left="360"/>
        <w:contextualSpacing w:val="0"/>
        <w:jc w:val="both"/>
        <w:rPr>
          <w:rFonts w:ascii="Georgia" w:hAnsi="Georgia"/>
        </w:rPr>
      </w:pPr>
      <w:r w:rsidRPr="00421A2E">
        <w:rPr>
          <w:rFonts w:ascii="Georgia" w:hAnsi="Georgia"/>
        </w:rPr>
        <w:t>załącznik nr 1a dla części I,</w:t>
      </w:r>
    </w:p>
    <w:p w:rsidR="004F6B68" w:rsidRDefault="004F6B68" w:rsidP="004F6B68">
      <w:pPr>
        <w:pStyle w:val="Akapitzlist"/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suppressAutoHyphens/>
        <w:autoSpaceDE w:val="0"/>
        <w:spacing w:after="0" w:line="252" w:lineRule="exact"/>
        <w:ind w:left="360"/>
        <w:contextualSpacing w:val="0"/>
        <w:jc w:val="both"/>
        <w:rPr>
          <w:rFonts w:ascii="Georgia" w:hAnsi="Georgia"/>
        </w:rPr>
      </w:pPr>
      <w:r w:rsidRPr="00421A2E">
        <w:rPr>
          <w:rFonts w:ascii="Georgia" w:hAnsi="Georgia"/>
        </w:rPr>
        <w:t>załącznik nr 1b dla części II,</w:t>
      </w:r>
    </w:p>
    <w:p w:rsidR="004F6B68" w:rsidRPr="004F6B68" w:rsidRDefault="004F6B68" w:rsidP="004F6B68">
      <w:pPr>
        <w:pStyle w:val="Akapitzlist"/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suppressAutoHyphens/>
        <w:autoSpaceDE w:val="0"/>
        <w:spacing w:after="0" w:line="252" w:lineRule="exact"/>
        <w:ind w:left="360"/>
        <w:contextualSpacing w:val="0"/>
        <w:jc w:val="both"/>
        <w:rPr>
          <w:rFonts w:ascii="Georgia" w:hAnsi="Georgia"/>
        </w:rPr>
      </w:pPr>
      <w:r w:rsidRPr="004F6B68">
        <w:rPr>
          <w:rFonts w:ascii="Georgia" w:hAnsi="Georgia"/>
        </w:rPr>
        <w:t>załącznik nr 1c dla części III</w:t>
      </w:r>
      <w:r w:rsidR="00D063D9">
        <w:rPr>
          <w:rFonts w:ascii="Georgia" w:hAnsi="Georgia"/>
        </w:rPr>
        <w:t>.</w:t>
      </w:r>
    </w:p>
    <w:p w:rsidR="004F6B68" w:rsidRDefault="004F6B68" w:rsidP="00500EDF">
      <w:pPr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Szczegółowe warunki realizac</w:t>
      </w:r>
      <w:r w:rsidR="00426999" w:rsidRPr="00664808">
        <w:rPr>
          <w:rFonts w:ascii="Georgia" w:hAnsi="Georgia"/>
        </w:rPr>
        <w:t xml:space="preserve">ji zamówienia zostały określone </w:t>
      </w:r>
      <w:r w:rsidR="00B421D8">
        <w:rPr>
          <w:rFonts w:ascii="Georgia" w:hAnsi="Georgia"/>
        </w:rPr>
        <w:t>w O</w:t>
      </w:r>
      <w:r w:rsidRPr="00664808">
        <w:rPr>
          <w:rFonts w:ascii="Georgia" w:hAnsi="Georgia"/>
        </w:rPr>
        <w:t>gólnych warunkach um</w:t>
      </w:r>
      <w:r w:rsidR="00426999" w:rsidRPr="00664808">
        <w:rPr>
          <w:rFonts w:ascii="Georgia" w:hAnsi="Georgia"/>
        </w:rPr>
        <w:t xml:space="preserve">owy stanowiących załącznik nr 3 </w:t>
      </w:r>
      <w:r w:rsidRPr="00664808">
        <w:rPr>
          <w:rFonts w:ascii="Georgia" w:hAnsi="Georgia"/>
        </w:rPr>
        <w:t>do niniejszego zapytania ofertowego.</w:t>
      </w:r>
    </w:p>
    <w:p w:rsidR="004F6B68" w:rsidRDefault="004F6B68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Miejsce realizacji zamówienia:</w:t>
      </w:r>
    </w:p>
    <w:p w:rsidR="000036DC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będzie dostarczać zamaw</w:t>
      </w:r>
      <w:r w:rsidR="00D363FD" w:rsidRPr="00664808">
        <w:rPr>
          <w:rFonts w:ascii="Georgia" w:hAnsi="Georgia"/>
        </w:rPr>
        <w:t>iany asortyment pod następujący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adres:</w:t>
      </w:r>
    </w:p>
    <w:p w:rsidR="00927944" w:rsidRPr="00664808" w:rsidRDefault="00927944" w:rsidP="00664808">
      <w:pPr>
        <w:spacing w:after="0"/>
        <w:jc w:val="both"/>
        <w:rPr>
          <w:rFonts w:ascii="Georgia" w:hAnsi="Georgia"/>
        </w:rPr>
      </w:pPr>
    </w:p>
    <w:p w:rsidR="009D2CD0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</w:t>
      </w:r>
      <w:r w:rsidRPr="00421A2E">
        <w:rPr>
          <w:rFonts w:ascii="Georgia" w:hAnsi="Georgia"/>
        </w:rPr>
        <w:t xml:space="preserve"> </w:t>
      </w:r>
    </w:p>
    <w:p w:rsidR="009D2CD0" w:rsidRDefault="009D2CD0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>
        <w:rPr>
          <w:rFonts w:ascii="Georgia" w:hAnsi="Georgia"/>
        </w:rPr>
        <w:t>Ośrodek</w:t>
      </w:r>
      <w:r w:rsidR="00927944" w:rsidRPr="00421A2E">
        <w:rPr>
          <w:rFonts w:ascii="Georgia" w:hAnsi="Georgia"/>
        </w:rPr>
        <w:t xml:space="preserve"> Edukacji Nauczycieli i Pracowników Administracji Samorządowej w Czudcu,</w:t>
      </w:r>
    </w:p>
    <w:p w:rsidR="009D2CD0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 xml:space="preserve">ul. Rzeszowska 82, </w:t>
      </w:r>
    </w:p>
    <w:p w:rsidR="00927944" w:rsidRPr="00421A2E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>38-120 Czudec</w:t>
      </w:r>
      <w:r w:rsidR="001E4280">
        <w:rPr>
          <w:rFonts w:ascii="Georgia" w:hAnsi="Georgia"/>
        </w:rPr>
        <w:t>.</w:t>
      </w:r>
    </w:p>
    <w:p w:rsidR="009D2CD0" w:rsidRDefault="009D2CD0" w:rsidP="009D2CD0">
      <w:pPr>
        <w:spacing w:after="0"/>
        <w:jc w:val="both"/>
        <w:rPr>
          <w:rFonts w:ascii="Georgia" w:hAnsi="Georgia"/>
          <w:b/>
        </w:rPr>
      </w:pPr>
    </w:p>
    <w:p w:rsidR="009D2CD0" w:rsidRDefault="00927944" w:rsidP="009D2CD0">
      <w:pPr>
        <w:spacing w:after="0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II</w:t>
      </w:r>
      <w:r w:rsidRPr="00421A2E">
        <w:rPr>
          <w:rFonts w:ascii="Georgia" w:hAnsi="Georgia"/>
        </w:rPr>
        <w:t xml:space="preserve"> </w:t>
      </w:r>
    </w:p>
    <w:p w:rsidR="00927944" w:rsidRPr="00927944" w:rsidRDefault="009D2CD0" w:rsidP="009D2CD0">
      <w:pPr>
        <w:spacing w:after="0"/>
        <w:jc w:val="both"/>
        <w:rPr>
          <w:rFonts w:ascii="Georgia" w:hAnsi="Georgia"/>
        </w:rPr>
      </w:pPr>
      <w:r>
        <w:rPr>
          <w:rFonts w:ascii="Georgia" w:hAnsi="Georgia"/>
        </w:rPr>
        <w:t>Podkarpackie</w:t>
      </w:r>
      <w:r w:rsidR="00927944" w:rsidRPr="00927944">
        <w:rPr>
          <w:rFonts w:ascii="Georgia" w:hAnsi="Georgia"/>
        </w:rPr>
        <w:t xml:space="preserve"> Centrum Edukacji Nauczycieli w Rzeszowie </w:t>
      </w:r>
      <w:r w:rsidR="00B81B59">
        <w:rPr>
          <w:rFonts w:ascii="Georgia" w:hAnsi="Georgia"/>
        </w:rPr>
        <w:t>-</w:t>
      </w:r>
      <w:r>
        <w:rPr>
          <w:rFonts w:ascii="Georgia" w:hAnsi="Georgia"/>
        </w:rPr>
        <w:t>Oddział</w:t>
      </w:r>
      <w:r w:rsidR="00927944" w:rsidRPr="00927944">
        <w:rPr>
          <w:rFonts w:ascii="Georgia" w:hAnsi="Georgia"/>
        </w:rPr>
        <w:t xml:space="preserve"> w Tarnobrzegu</w:t>
      </w:r>
    </w:p>
    <w:p w:rsidR="00927944" w:rsidRPr="00927944" w:rsidRDefault="00927944" w:rsidP="009D2CD0">
      <w:pPr>
        <w:spacing w:after="0"/>
        <w:jc w:val="both"/>
        <w:rPr>
          <w:rFonts w:ascii="Georgia" w:hAnsi="Georgia"/>
        </w:rPr>
      </w:pPr>
      <w:r w:rsidRPr="00927944">
        <w:rPr>
          <w:rFonts w:ascii="Georgia" w:hAnsi="Georgia"/>
        </w:rPr>
        <w:t>ul. Sienkiewicza 206,</w:t>
      </w:r>
    </w:p>
    <w:p w:rsidR="00927944" w:rsidRPr="00927944" w:rsidRDefault="00927944" w:rsidP="009D2CD0">
      <w:pPr>
        <w:spacing w:after="0"/>
        <w:jc w:val="both"/>
        <w:rPr>
          <w:rFonts w:ascii="Georgia" w:hAnsi="Georgia"/>
        </w:rPr>
      </w:pPr>
      <w:r w:rsidRPr="00927944">
        <w:rPr>
          <w:rFonts w:ascii="Georgia" w:hAnsi="Georgia"/>
        </w:rPr>
        <w:t>39-400 Tarnobrzeg</w:t>
      </w:r>
      <w:r w:rsidR="001E4280">
        <w:rPr>
          <w:rFonts w:ascii="Georgia" w:hAnsi="Georgia"/>
        </w:rPr>
        <w:t>.</w:t>
      </w:r>
    </w:p>
    <w:p w:rsidR="009D2CD0" w:rsidRDefault="009D2CD0" w:rsidP="009D2CD0">
      <w:pPr>
        <w:spacing w:after="0" w:line="240" w:lineRule="auto"/>
        <w:jc w:val="both"/>
        <w:rPr>
          <w:rFonts w:ascii="Georgia" w:hAnsi="Georgia"/>
          <w:b/>
        </w:rPr>
      </w:pPr>
    </w:p>
    <w:p w:rsidR="009D2CD0" w:rsidRDefault="00927944" w:rsidP="009D2CD0">
      <w:pPr>
        <w:spacing w:after="0" w:line="240" w:lineRule="auto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III</w:t>
      </w:r>
      <w:r w:rsidR="009D2CD0">
        <w:rPr>
          <w:rFonts w:ascii="Georgia" w:hAnsi="Georgia"/>
        </w:rPr>
        <w:t xml:space="preserve"> </w:t>
      </w:r>
    </w:p>
    <w:p w:rsidR="009D2CD0" w:rsidRDefault="009D2CD0" w:rsidP="009D2CD0">
      <w:p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Podkarpackie</w:t>
      </w:r>
      <w:r w:rsidRPr="00927944">
        <w:rPr>
          <w:rFonts w:ascii="Georgia" w:hAnsi="Georgia"/>
        </w:rPr>
        <w:t xml:space="preserve"> Centrum Edukacji Nauczycieli w Rzeszowie </w:t>
      </w:r>
      <w:r w:rsidR="00B81B59">
        <w:rPr>
          <w:rFonts w:ascii="Georgia" w:hAnsi="Georgia"/>
        </w:rPr>
        <w:t>-</w:t>
      </w:r>
      <w:r>
        <w:rPr>
          <w:rFonts w:ascii="Georgia" w:hAnsi="Georgia"/>
        </w:rPr>
        <w:t>Oddział</w:t>
      </w:r>
      <w:r w:rsidRPr="00927944">
        <w:rPr>
          <w:rFonts w:ascii="Georgia" w:hAnsi="Georgia"/>
        </w:rPr>
        <w:t xml:space="preserve"> w </w:t>
      </w:r>
      <w:r w:rsidR="00927944" w:rsidRPr="00421A2E">
        <w:rPr>
          <w:rFonts w:ascii="Georgia" w:hAnsi="Georgia"/>
        </w:rPr>
        <w:t>Przemy</w:t>
      </w:r>
      <w:r w:rsidR="00927944">
        <w:rPr>
          <w:rFonts w:ascii="Georgia" w:hAnsi="Georgia"/>
        </w:rPr>
        <w:t xml:space="preserve">ślu, </w:t>
      </w:r>
    </w:p>
    <w:p w:rsidR="009D2CD0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 xml:space="preserve">ul. Kraszewskiego 7a, </w:t>
      </w:r>
    </w:p>
    <w:p w:rsidR="00927944" w:rsidRPr="00664808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>37-700 Przemyśl</w:t>
      </w:r>
      <w:r w:rsidR="001E4280">
        <w:rPr>
          <w:rFonts w:ascii="Georgia" w:hAnsi="Georgia"/>
        </w:rPr>
        <w:t>.</w:t>
      </w:r>
    </w:p>
    <w:p w:rsidR="00664808" w:rsidRPr="00664808" w:rsidRDefault="00664808" w:rsidP="00664808">
      <w:pPr>
        <w:spacing w:after="0"/>
        <w:jc w:val="both"/>
        <w:rPr>
          <w:rFonts w:ascii="Georgia" w:hAnsi="Georgia"/>
        </w:rPr>
      </w:pPr>
    </w:p>
    <w:p w:rsidR="006C6502" w:rsidRPr="00317B06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Dostawy asortymentu będą następować p</w:t>
      </w:r>
      <w:r w:rsidR="004F3C5C" w:rsidRPr="00664808">
        <w:rPr>
          <w:rFonts w:ascii="Georgia" w:hAnsi="Georgia"/>
        </w:rPr>
        <w:t xml:space="preserve">artiami w okresie trwania umowy </w:t>
      </w:r>
      <w:r w:rsidRPr="00664808">
        <w:rPr>
          <w:rFonts w:ascii="Georgia" w:hAnsi="Georgia"/>
        </w:rPr>
        <w:t>transportem Wykonawcy. Ceny dostarczanych pro</w:t>
      </w:r>
      <w:r w:rsidR="004F3C5C" w:rsidRPr="00664808">
        <w:rPr>
          <w:rFonts w:ascii="Georgia" w:hAnsi="Georgia"/>
        </w:rPr>
        <w:t>duktów muszą zawierać ko</w:t>
      </w:r>
      <w:r w:rsidR="00CB5C5C">
        <w:rPr>
          <w:rFonts w:ascii="Georgia" w:hAnsi="Georgia"/>
        </w:rPr>
        <w:t>szt</w:t>
      </w:r>
      <w:r w:rsidR="004F3C5C" w:rsidRPr="00664808">
        <w:rPr>
          <w:rFonts w:ascii="Georgia" w:hAnsi="Georgia"/>
        </w:rPr>
        <w:t xml:space="preserve"> ich </w:t>
      </w:r>
      <w:r w:rsidRPr="00664808">
        <w:rPr>
          <w:rFonts w:ascii="Georgia" w:hAnsi="Georgia"/>
        </w:rPr>
        <w:t>dostaw do miejsca określonego w formularzu cenowym.</w:t>
      </w:r>
    </w:p>
    <w:p w:rsidR="000036DC" w:rsidRPr="00664808" w:rsidRDefault="000036DC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Termin i warunki realizacji zamówienia:</w:t>
      </w:r>
    </w:p>
    <w:p w:rsidR="000036DC" w:rsidRPr="00E81E31" w:rsidRDefault="000036DC" w:rsidP="00500EDF">
      <w:pPr>
        <w:jc w:val="both"/>
        <w:rPr>
          <w:rFonts w:ascii="Georgia" w:hAnsi="Georgia"/>
        </w:rPr>
      </w:pPr>
      <w:r w:rsidRPr="00E81E31">
        <w:rPr>
          <w:rFonts w:ascii="Georgia" w:hAnsi="Georgia"/>
        </w:rPr>
        <w:t>Przedmiot zamówienia należy zrealizować w term</w:t>
      </w:r>
      <w:r w:rsidR="004F3C5C" w:rsidRPr="00E81E31">
        <w:rPr>
          <w:rFonts w:ascii="Georgia" w:hAnsi="Georgia"/>
        </w:rPr>
        <w:t xml:space="preserve">inie </w:t>
      </w:r>
      <w:r w:rsidR="00E81E31" w:rsidRPr="00E81E31">
        <w:rPr>
          <w:rFonts w:ascii="Georgia" w:hAnsi="Georgia"/>
        </w:rPr>
        <w:t xml:space="preserve">12 miesięcy </w:t>
      </w:r>
      <w:r w:rsidR="009260F8">
        <w:rPr>
          <w:rFonts w:ascii="Georgia" w:hAnsi="Georgia"/>
          <w:b/>
        </w:rPr>
        <w:t>od 1 stycznia 2019</w:t>
      </w:r>
      <w:r w:rsidR="00E81E31" w:rsidRPr="00E81E31">
        <w:rPr>
          <w:rFonts w:ascii="Georgia" w:hAnsi="Georgia"/>
          <w:b/>
        </w:rPr>
        <w:t xml:space="preserve"> r</w:t>
      </w:r>
      <w:r w:rsidR="00087F9A">
        <w:rPr>
          <w:rFonts w:ascii="Georgia" w:hAnsi="Georgia"/>
          <w:b/>
        </w:rPr>
        <w:t>.</w:t>
      </w:r>
      <w:r w:rsidR="009260F8">
        <w:rPr>
          <w:rFonts w:ascii="Georgia" w:hAnsi="Georgia"/>
          <w:b/>
        </w:rPr>
        <w:t xml:space="preserve"> do 31 grudnia 2019</w:t>
      </w:r>
      <w:r w:rsidR="00E81E31" w:rsidRPr="00E81E31">
        <w:rPr>
          <w:rFonts w:ascii="Georgia" w:hAnsi="Georgia"/>
          <w:b/>
        </w:rPr>
        <w:t xml:space="preserve"> r.</w:t>
      </w:r>
      <w:r w:rsidR="00E81E31" w:rsidRPr="00E81E31">
        <w:rPr>
          <w:rFonts w:ascii="Georgia" w:hAnsi="Georgia"/>
        </w:rPr>
        <w:t xml:space="preserve"> </w:t>
      </w:r>
      <w:r w:rsidRPr="00E81E31">
        <w:rPr>
          <w:rFonts w:ascii="Georgia" w:hAnsi="Georgia"/>
        </w:rPr>
        <w:t xml:space="preserve"> lub do wyczerpania przewidywanej łącznej wartości</w:t>
      </w:r>
      <w:r w:rsidR="004F3C5C" w:rsidRPr="00E81E31">
        <w:rPr>
          <w:rFonts w:ascii="Georgia" w:hAnsi="Georgia"/>
        </w:rPr>
        <w:t xml:space="preserve"> </w:t>
      </w:r>
      <w:r w:rsidRPr="00E81E31">
        <w:rPr>
          <w:rFonts w:ascii="Georgia" w:hAnsi="Georgia"/>
        </w:rPr>
        <w:t>brutto za przedmiot umowy, w zależności co nastąpi wcześniej.</w:t>
      </w:r>
    </w:p>
    <w:p w:rsidR="000036DC" w:rsidRPr="006C6502" w:rsidRDefault="000036DC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6C6502">
        <w:rPr>
          <w:rFonts w:ascii="Georgia" w:hAnsi="Georgia"/>
          <w:b/>
        </w:rPr>
        <w:t>Warunki jakie muszą spełnić Wykonawcy ubiegający się o udzie</w:t>
      </w:r>
      <w:r w:rsidR="004F3C5C" w:rsidRPr="006C6502">
        <w:rPr>
          <w:rFonts w:ascii="Georgia" w:hAnsi="Georgia"/>
          <w:b/>
        </w:rPr>
        <w:t xml:space="preserve">lenie </w:t>
      </w:r>
      <w:r w:rsidRPr="006C6502">
        <w:rPr>
          <w:rFonts w:ascii="Georgia" w:hAnsi="Georgia"/>
          <w:b/>
        </w:rPr>
        <w:t>zamówienia:</w:t>
      </w:r>
    </w:p>
    <w:p w:rsidR="000036DC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jest do realizacji zamówienia zgodnie z aktualnie</w:t>
      </w:r>
      <w:r w:rsidR="004F3C5C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obowiązującymi przepisami prawa w zakresie przedmiotu zamówienia.</w:t>
      </w:r>
    </w:p>
    <w:p w:rsidR="001E4280" w:rsidRPr="001E4280" w:rsidRDefault="001E4280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b/>
          <w:sz w:val="24"/>
          <w:szCs w:val="24"/>
          <w:lang w:eastAsia="ar-SA"/>
        </w:rPr>
        <w:t>Wykaz oświadczeń lub dokumentów jakie mają dostarczyć Wykonawcy:</w:t>
      </w:r>
    </w:p>
    <w:p w:rsidR="001E4280" w:rsidRPr="001E4280" w:rsidRDefault="001E4280" w:rsidP="001E4280">
      <w:pPr>
        <w:jc w:val="both"/>
        <w:rPr>
          <w:rFonts w:ascii="Georgia" w:eastAsia="Calibri" w:hAnsi="Georgia" w:cs="Times New Roman"/>
          <w:sz w:val="24"/>
          <w:szCs w:val="24"/>
        </w:rPr>
      </w:pPr>
    </w:p>
    <w:p w:rsidR="001E4280" w:rsidRPr="001E4280" w:rsidRDefault="001E4280" w:rsidP="001E4280">
      <w:pPr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>Na etapie składania ofert Wykonawcy muszą dostarczyć wypełnione i podpisane przez osoby upoważnione do reprezentacji Wykonawcy następujące dokumenty:</w:t>
      </w:r>
    </w:p>
    <w:p w:rsidR="001E4280" w:rsidRPr="001E4280" w:rsidRDefault="001E4280" w:rsidP="001E4280">
      <w:pPr>
        <w:widowControl w:val="0"/>
        <w:numPr>
          <w:ilvl w:val="0"/>
          <w:numId w:val="19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>druk „Oferta” – załącznik nr 2,</w:t>
      </w:r>
    </w:p>
    <w:p w:rsidR="001E4280" w:rsidRPr="001E4280" w:rsidRDefault="001E4280" w:rsidP="001E4280">
      <w:pPr>
        <w:widowControl w:val="0"/>
        <w:numPr>
          <w:ilvl w:val="0"/>
          <w:numId w:val="19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 xml:space="preserve">pełnomocnictwo do reprezentowania Wykonawcy (np. według wzoru określonego </w:t>
      </w:r>
      <w:r w:rsidRPr="001E4280">
        <w:rPr>
          <w:rFonts w:ascii="Georgia" w:eastAsia="Calibri" w:hAnsi="Georgia" w:cs="Times New Roman"/>
          <w:sz w:val="24"/>
          <w:szCs w:val="24"/>
        </w:rPr>
        <w:br/>
        <w:t>w załączniku nr 4) – jeżeli dotyczy.</w:t>
      </w:r>
    </w:p>
    <w:p w:rsidR="001E4280" w:rsidRPr="001E4280" w:rsidRDefault="001E4280" w:rsidP="001E4280">
      <w:pPr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1E4280">
        <w:rPr>
          <w:rFonts w:ascii="Georgia" w:eastAsia="Calibri" w:hAnsi="Georgia" w:cs="Times New Roman"/>
          <w:b/>
          <w:sz w:val="24"/>
          <w:szCs w:val="24"/>
        </w:rPr>
        <w:t>Wykonawca, który zostanie wybrany do realizacji zamówienia pod rygorem stwierdzenia uchylania się od podpisania umowy dostarczy najpóźniej w dniu podpisania umowy:</w:t>
      </w:r>
    </w:p>
    <w:p w:rsidR="001E4280" w:rsidRPr="001E4280" w:rsidRDefault="001E4280" w:rsidP="001E428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 xml:space="preserve">pełnomocnictwo do zawarcia umowy, jeżeli nie wynika ono z treści oferty, </w:t>
      </w:r>
    </w:p>
    <w:p w:rsidR="001E4280" w:rsidRPr="001E4280" w:rsidRDefault="001E4280" w:rsidP="001E428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>sporządzony przez Wykonawcę wykaz rzeczowo cenowy sporządzony na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1E4280">
        <w:rPr>
          <w:rFonts w:ascii="Georgia" w:eastAsia="Calibri" w:hAnsi="Georgia" w:cs="Times New Roman"/>
          <w:sz w:val="24"/>
          <w:szCs w:val="24"/>
        </w:rPr>
        <w:t>formularzu cenowym (załącznik nr 1a – 1c).</w:t>
      </w:r>
    </w:p>
    <w:p w:rsidR="001E4280" w:rsidRPr="001E4280" w:rsidRDefault="001E4280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b/>
          <w:sz w:val="24"/>
          <w:szCs w:val="24"/>
          <w:lang w:eastAsia="ar-SA"/>
        </w:rPr>
        <w:t>MIEJSCE ORAZ TERMIN SKŁADANIA I OTWARCIA OFERT</w:t>
      </w:r>
    </w:p>
    <w:p w:rsidR="001E4280" w:rsidRPr="001E4280" w:rsidRDefault="001E4280" w:rsidP="001E4280">
      <w:pPr>
        <w:widowControl w:val="0"/>
        <w:shd w:val="clear" w:color="auto" w:fill="FFFFFF"/>
        <w:suppressAutoHyphens/>
        <w:autoSpaceDE w:val="0"/>
        <w:spacing w:after="0" w:line="252" w:lineRule="exact"/>
        <w:ind w:left="709"/>
        <w:jc w:val="both"/>
        <w:rPr>
          <w:rFonts w:ascii="Georgia" w:eastAsia="Times New Roman" w:hAnsi="Georgia" w:cs="Times New Roman"/>
          <w:b/>
          <w:iCs/>
          <w:color w:val="FF0000"/>
          <w:spacing w:val="-2"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b/>
          <w:sz w:val="24"/>
          <w:szCs w:val="24"/>
          <w:lang w:eastAsia="ar-SA"/>
        </w:rPr>
        <w:t>Sposób składania ofert</w:t>
      </w:r>
    </w:p>
    <w:p w:rsidR="001E4280" w:rsidRPr="001E4280" w:rsidRDefault="001E4280" w:rsidP="001E4280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>Wykonawca może złożyć jedną ofertę.</w:t>
      </w:r>
    </w:p>
    <w:p w:rsidR="001E4280" w:rsidRPr="001E4280" w:rsidRDefault="001E4280" w:rsidP="001E4280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>Oferta musi spełniać następujące wymogi:</w:t>
      </w:r>
    </w:p>
    <w:p w:rsidR="001E4280" w:rsidRPr="001E4280" w:rsidRDefault="001E4280" w:rsidP="001E4280">
      <w:pPr>
        <w:widowControl w:val="0"/>
        <w:numPr>
          <w:ilvl w:val="0"/>
          <w:numId w:val="22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>musi być złożona w formie pisemnej pod rygorem nieważności,</w:t>
      </w:r>
    </w:p>
    <w:p w:rsidR="001E4280" w:rsidRPr="001E4280" w:rsidRDefault="001E4280" w:rsidP="001E4280">
      <w:pPr>
        <w:widowControl w:val="0"/>
        <w:numPr>
          <w:ilvl w:val="0"/>
          <w:numId w:val="22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 xml:space="preserve">musi być sporządzona w języku polskim, czytelna, podpisana przez osobę/y uprawnioną/e. </w:t>
      </w:r>
    </w:p>
    <w:p w:rsidR="001E4280" w:rsidRPr="001E4280" w:rsidRDefault="001E4280" w:rsidP="001E4280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 xml:space="preserve">Oferta winna być złożona w opakowaniu uniemożliwiającym przypadkowe zapoznanie się z jej treścią, opatrzonym nazwą firmy oraz następującym napisem: </w:t>
      </w:r>
    </w:p>
    <w:p w:rsidR="001E4280" w:rsidRPr="001E4280" w:rsidRDefault="001E4280" w:rsidP="001E4280">
      <w:pPr>
        <w:tabs>
          <w:tab w:val="left" w:pos="567"/>
        </w:tabs>
        <w:suppressAutoHyphens/>
        <w:spacing w:after="0" w:line="240" w:lineRule="auto"/>
        <w:ind w:left="284"/>
        <w:jc w:val="both"/>
        <w:rPr>
          <w:rFonts w:ascii="Georgia" w:eastAsia="Times New Roman" w:hAnsi="Georgia" w:cs="Arial"/>
          <w:bCs/>
          <w:color w:val="FF0000"/>
          <w:sz w:val="24"/>
          <w:szCs w:val="24"/>
          <w:lang w:eastAsia="ar-SA"/>
        </w:rPr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939"/>
      </w:tblGrid>
      <w:tr w:rsidR="001E4280" w:rsidRPr="001E4280" w:rsidTr="00001E20">
        <w:trPr>
          <w:trHeight w:val="2151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4280" w:rsidRPr="001E4280" w:rsidRDefault="001E4280" w:rsidP="001E4280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1E4280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Numer postępowania</w:t>
            </w:r>
            <w:r w:rsidRPr="001E4280"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  <w:t xml:space="preserve"> </w:t>
            </w:r>
            <w:r w:rsidRPr="001E4280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AG-3211/PP/</w:t>
            </w:r>
            <w:r w:rsidR="002A4D41">
              <w:rPr>
                <w:rFonts w:ascii="Georgia" w:eastAsia="Times New Roman" w:hAnsi="Georgia" w:cs="Arial"/>
                <w:b/>
                <w:sz w:val="24"/>
                <w:szCs w:val="24"/>
                <w:lang w:eastAsia="ar-SA"/>
              </w:rPr>
              <w:t>179</w:t>
            </w:r>
            <w:r w:rsidRPr="001E4280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/18</w:t>
            </w:r>
          </w:p>
          <w:p w:rsidR="001E4280" w:rsidRPr="001E4280" w:rsidRDefault="001E4280" w:rsidP="001E4280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CF4BCE" w:rsidRPr="00CF4BCE" w:rsidRDefault="001E4280" w:rsidP="00CF4BCE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  <w:r w:rsidRPr="001E4280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Oferta na: „</w:t>
            </w:r>
            <w:r w:rsidR="00CF4BCE" w:rsidRPr="00CF4BCE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Dostawa produktów mleczarskich dla potrzeb Podkarpackiego Centrum</w:t>
            </w:r>
          </w:p>
          <w:p w:rsidR="001E4280" w:rsidRPr="001E4280" w:rsidRDefault="00CF4BCE" w:rsidP="00CF4BCE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  <w:r w:rsidRPr="00CF4BCE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Edukacji Nauczycieli w Rzeszowie wraz z Oddziałami</w:t>
            </w:r>
            <w:r w:rsidR="001E4280" w:rsidRPr="001E4280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”</w:t>
            </w:r>
          </w:p>
          <w:p w:rsidR="001E4280" w:rsidRPr="001E4280" w:rsidRDefault="001E4280" w:rsidP="001E4280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1E4280" w:rsidRPr="001E4280" w:rsidRDefault="001E4280" w:rsidP="001E4280">
            <w:pPr>
              <w:spacing w:after="0" w:line="240" w:lineRule="auto"/>
              <w:jc w:val="center"/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</w:pPr>
            <w:r w:rsidRPr="001E4280"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  <w:t>□ część I   □ część II   □ część III</w:t>
            </w:r>
          </w:p>
          <w:p w:rsidR="001E4280" w:rsidRPr="001E4280" w:rsidRDefault="001E4280" w:rsidP="001E4280">
            <w:pPr>
              <w:spacing w:after="0" w:line="240" w:lineRule="auto"/>
              <w:jc w:val="center"/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</w:pPr>
          </w:p>
          <w:p w:rsidR="001E4280" w:rsidRPr="001E4280" w:rsidRDefault="001E4280" w:rsidP="001E4280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1E4280" w:rsidRPr="001E4280" w:rsidRDefault="001E4280" w:rsidP="001E4280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1E4280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NIE OTWIERAĆ PRZED TERMINEM OTWARCIA OFERT</w:t>
            </w:r>
          </w:p>
        </w:tc>
      </w:tr>
    </w:tbl>
    <w:p w:rsidR="001E4280" w:rsidRPr="001E4280" w:rsidRDefault="001E4280" w:rsidP="001E4280">
      <w:pPr>
        <w:spacing w:after="120" w:line="240" w:lineRule="auto"/>
        <w:ind w:left="709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>W innym wypadku Zamawiający nie odpowiada za ewentualne zapoznanie się z treścią oferty przed terminem jej otwarcia oraz za ewentualne nieprzyjęcie jej w niniejszym postępowaniu.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</w:p>
    <w:p w:rsidR="001E4280" w:rsidRPr="001E4280" w:rsidRDefault="001E4280" w:rsidP="001E4280">
      <w:pPr>
        <w:widowControl w:val="0"/>
        <w:numPr>
          <w:ilvl w:val="0"/>
          <w:numId w:val="21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W przypadku, gdy załącznikiem do oferty jest kopia dokumentu, musi być ona potwierdzona przez Wykonawcę za zgodność z oryginałem poprzez dodanie adnotacji: „za zgodność z oryginałem”, datę i umieszczenie podpisu upoważnionego przedstawiciela.</w:t>
      </w:r>
    </w:p>
    <w:p w:rsidR="001E4280" w:rsidRPr="001E4280" w:rsidRDefault="001E4280" w:rsidP="001E4280">
      <w:pPr>
        <w:widowControl w:val="0"/>
        <w:numPr>
          <w:ilvl w:val="0"/>
          <w:numId w:val="21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Oferty złożone po terminie nie będą rozpatrywane. Zamawiający niezwłocznie zwróci ofertę, która została złożona po terminie.</w:t>
      </w:r>
    </w:p>
    <w:p w:rsidR="001E4280" w:rsidRPr="001E4280" w:rsidRDefault="001E4280" w:rsidP="001E4280">
      <w:pPr>
        <w:widowControl w:val="0"/>
        <w:numPr>
          <w:ilvl w:val="0"/>
          <w:numId w:val="21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Oferta powinna zostać przygotowana na druku stanowiącym Załącznik Nr 2 do niniejszego zapytania ofertowego.</w:t>
      </w:r>
      <w:r w:rsidRPr="001E4280">
        <w:rPr>
          <w:rFonts w:ascii="Georgia" w:eastAsia="Calibri" w:hAnsi="Georgia" w:cs="Arial"/>
          <w:sz w:val="24"/>
          <w:szCs w:val="24"/>
        </w:rPr>
        <w:t xml:space="preserve"> 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Oferta może zostać złożona na formularzu innym niż formularz ofertowy załączony do zapytania ofertowego pod warunkiem, że identyfikuje Wykonawcę i zawiera wszystkie elementy konieczne do ustalenia jego zobowiązań i oceny spełnienia wymagań.</w:t>
      </w:r>
    </w:p>
    <w:p w:rsidR="001E4280" w:rsidRPr="001E4280" w:rsidRDefault="001E4280" w:rsidP="001E4280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  <w:t>Miejsce oraz termin składania i otwarcia ofert</w:t>
      </w:r>
    </w:p>
    <w:p w:rsidR="001E4280" w:rsidRPr="00900622" w:rsidRDefault="001E4280" w:rsidP="001E4280">
      <w:pPr>
        <w:widowControl w:val="0"/>
        <w:numPr>
          <w:ilvl w:val="1"/>
          <w:numId w:val="24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 xml:space="preserve">Ofertę należy złożyć na adres: Podkarpackie Centrum Edukacji Nauczycieli </w:t>
      </w:r>
      <w:r w:rsidRPr="001E4280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1 (sekretariat) </w:t>
      </w:r>
      <w:r w:rsidRPr="001E4280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terminie </w:t>
      </w:r>
      <w:r w:rsidRPr="00900622">
        <w:rPr>
          <w:rFonts w:ascii="Georgia" w:eastAsia="Times New Roman" w:hAnsi="Georgia" w:cs="Arial"/>
          <w:sz w:val="24"/>
          <w:szCs w:val="24"/>
          <w:lang w:eastAsia="ar-SA"/>
        </w:rPr>
        <w:t>do </w:t>
      </w:r>
      <w:r w:rsidRPr="0090062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="00DD2CDC" w:rsidRPr="00900622">
        <w:rPr>
          <w:rFonts w:ascii="Georgia" w:eastAsia="Times New Roman" w:hAnsi="Georgia" w:cs="Arial"/>
          <w:b/>
          <w:sz w:val="24"/>
          <w:szCs w:val="24"/>
          <w:lang w:eastAsia="ar-SA"/>
        </w:rPr>
        <w:t>27 listopada 2018r. do godziny 10:3</w:t>
      </w:r>
      <w:r w:rsidRPr="00900622">
        <w:rPr>
          <w:rFonts w:ascii="Georgia" w:eastAsia="Times New Roman" w:hAnsi="Georgia" w:cs="Arial"/>
          <w:b/>
          <w:sz w:val="24"/>
          <w:szCs w:val="24"/>
          <w:lang w:eastAsia="ar-SA"/>
        </w:rPr>
        <w:t>0.</w:t>
      </w:r>
      <w:r w:rsidRPr="00900622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</w:p>
    <w:p w:rsidR="001E4280" w:rsidRPr="00900622" w:rsidRDefault="001E4280" w:rsidP="001E4280">
      <w:pPr>
        <w:widowControl w:val="0"/>
        <w:numPr>
          <w:ilvl w:val="1"/>
          <w:numId w:val="24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900622">
        <w:rPr>
          <w:rFonts w:ascii="Georgia" w:eastAsia="Times New Roman" w:hAnsi="Georgia" w:cs="Arial"/>
          <w:sz w:val="24"/>
          <w:szCs w:val="24"/>
          <w:lang w:eastAsia="ar-SA"/>
        </w:rPr>
        <w:t xml:space="preserve">Otwarcie ofert nastąpi w Podkarpackim Centrum Edukacji Nauczycieli </w:t>
      </w:r>
      <w:r w:rsidRPr="00900622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201 w dniu </w:t>
      </w:r>
      <w:r w:rsidRPr="0090062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900622">
        <w:rPr>
          <w:rFonts w:ascii="Georgia" w:eastAsia="Times New Roman" w:hAnsi="Georgia" w:cs="Arial"/>
          <w:b/>
          <w:sz w:val="24"/>
          <w:szCs w:val="24"/>
          <w:lang w:eastAsia="ar-SA"/>
        </w:rPr>
        <w:br/>
      </w:r>
      <w:r w:rsidR="00DD2CDC" w:rsidRPr="00900622">
        <w:rPr>
          <w:rFonts w:ascii="Georgia" w:eastAsia="Times New Roman" w:hAnsi="Georgia" w:cs="Arial"/>
          <w:b/>
          <w:sz w:val="24"/>
          <w:szCs w:val="24"/>
          <w:lang w:eastAsia="ar-SA"/>
        </w:rPr>
        <w:t>27 listopada 2018r. o godzinie 11:0</w:t>
      </w:r>
      <w:r w:rsidRPr="00900622">
        <w:rPr>
          <w:rFonts w:ascii="Georgia" w:eastAsia="Times New Roman" w:hAnsi="Georgia" w:cs="Arial"/>
          <w:b/>
          <w:sz w:val="24"/>
          <w:szCs w:val="24"/>
          <w:lang w:eastAsia="ar-SA"/>
        </w:rPr>
        <w:t>0</w:t>
      </w:r>
      <w:r w:rsidRPr="00900622">
        <w:rPr>
          <w:rFonts w:ascii="Georgia" w:eastAsia="Times New Roman" w:hAnsi="Georgia" w:cs="Arial"/>
          <w:sz w:val="24"/>
          <w:szCs w:val="24"/>
          <w:lang w:eastAsia="ar-SA"/>
        </w:rPr>
        <w:t>.</w:t>
      </w:r>
    </w:p>
    <w:p w:rsidR="001E4280" w:rsidRPr="001E4280" w:rsidRDefault="001E4280" w:rsidP="001E4280">
      <w:pPr>
        <w:suppressAutoHyphens/>
        <w:spacing w:after="0" w:line="240" w:lineRule="auto"/>
        <w:ind w:left="709"/>
        <w:jc w:val="both"/>
        <w:rPr>
          <w:rFonts w:ascii="Georgia" w:eastAsia="Times New Roman" w:hAnsi="Georgia" w:cs="Arial"/>
          <w:bCs/>
          <w:sz w:val="24"/>
          <w:szCs w:val="24"/>
          <w:lang w:eastAsia="ar-SA"/>
        </w:rPr>
      </w:pPr>
    </w:p>
    <w:p w:rsidR="001E4280" w:rsidRPr="001E4280" w:rsidRDefault="001E4280" w:rsidP="001E4280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E4280" w:rsidRPr="001E4280" w:rsidRDefault="001E4280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b/>
          <w:sz w:val="24"/>
          <w:szCs w:val="24"/>
          <w:lang w:eastAsia="ar-SA"/>
        </w:rPr>
        <w:t>OPIS SPOSOBU OBLICZENIA CENY</w:t>
      </w:r>
    </w:p>
    <w:p w:rsidR="001E4280" w:rsidRPr="001E4280" w:rsidRDefault="001E4280" w:rsidP="001E4280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E4280" w:rsidRPr="001E4280" w:rsidRDefault="001E4280" w:rsidP="001E4280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E4280" w:rsidRPr="001E4280" w:rsidRDefault="001E4280" w:rsidP="001E4280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Wykonawca oblicza cenę ofertową zgodnie z dyspozycją zawartą na formularzu cenowym (</w:t>
      </w:r>
      <w:r w:rsidRPr="001E4280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 nr 1a – 1c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poprzez pomnożenie oferowanej ceny jednostkowej brutto (kolumna nr </w:t>
      </w:r>
      <w:r w:rsidR="00A44D5F" w:rsidRPr="00A44D5F">
        <w:rPr>
          <w:rFonts w:ascii="Georgia" w:eastAsia="Times New Roman" w:hAnsi="Georgia" w:cs="Times New Roman"/>
          <w:sz w:val="24"/>
          <w:szCs w:val="24"/>
          <w:lang w:eastAsia="ar-SA"/>
        </w:rPr>
        <w:t>8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przez ilość </w:t>
      </w:r>
      <w:r w:rsidR="000A2BD5">
        <w:rPr>
          <w:rFonts w:ascii="Georgia" w:eastAsia="Times New Roman" w:hAnsi="Georgia" w:cs="Times New Roman"/>
          <w:sz w:val="24"/>
          <w:szCs w:val="24"/>
          <w:lang w:eastAsia="ar-SA"/>
        </w:rPr>
        <w:t>szt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uk (kolumna nr 3) osobno dla każdego wiersza-asortymentu. Następnie należy podać sumę powstałą przez dodanie wszystkich kwot z kolumny </w:t>
      </w:r>
      <w:r w:rsidR="00A44D5F" w:rsidRPr="00A44D5F">
        <w:rPr>
          <w:rFonts w:ascii="Georgia" w:eastAsia="Times New Roman" w:hAnsi="Georgia" w:cs="Times New Roman"/>
          <w:sz w:val="24"/>
          <w:szCs w:val="24"/>
          <w:lang w:eastAsia="ar-SA"/>
        </w:rPr>
        <w:t>nr 10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(wartość brutto). </w:t>
      </w:r>
      <w:r w:rsidRPr="001E4280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>Formularz cenowy będzie stanowił załącznik do umowy i nie należy go składać wraz z ofertą.</w:t>
      </w:r>
    </w:p>
    <w:p w:rsidR="001E4280" w:rsidRPr="001E4280" w:rsidRDefault="001E4280" w:rsidP="001E4280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E4280" w:rsidRPr="001E4280" w:rsidRDefault="001E4280" w:rsidP="001E4280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Cenę oferty dla danej części zamówienia stanowić będzie łączna wartość brutto wynikająca ze zsumowania wartości brutto poszczególnych pozycji formularza cenowego, odpowiedniego dla danej części.</w:t>
      </w:r>
    </w:p>
    <w:p w:rsidR="001E4280" w:rsidRPr="001E4280" w:rsidRDefault="001E4280" w:rsidP="001E4280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1E4280" w:rsidRPr="001E4280" w:rsidRDefault="001E4280" w:rsidP="001E4280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 xml:space="preserve">Cenę należy podać w złotych polskich z dokładnością do dwóch miejsc po przecinku. </w:t>
      </w:r>
    </w:p>
    <w:p w:rsidR="001E4280" w:rsidRPr="001E4280" w:rsidRDefault="001E4280" w:rsidP="001E4280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E4280" w:rsidRPr="001E4280" w:rsidRDefault="001E4280" w:rsidP="001E4280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Podana w ofercie cena musi uwzględniać wszystkie wymagania Zamawiającego określone w zapytaniu oraz obejmować wszelkie ko</w:t>
      </w:r>
      <w:r w:rsidR="000A2BD5">
        <w:rPr>
          <w:rFonts w:ascii="Georgia" w:eastAsia="Times New Roman" w:hAnsi="Georgia" w:cs="Times New Roman"/>
          <w:sz w:val="24"/>
          <w:szCs w:val="24"/>
          <w:lang w:eastAsia="ar-SA"/>
        </w:rPr>
        <w:t>szt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y, jakie poniesie Wykonawca z tytułu należnej oraz zgodnej z obowiązującymi przepisami realizacji przedmiotu zamówienia, </w:t>
      </w: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>w tym podatek VAT.</w:t>
      </w:r>
    </w:p>
    <w:p w:rsidR="001E4280" w:rsidRPr="001E4280" w:rsidRDefault="001E4280" w:rsidP="001E4280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E4280" w:rsidRPr="001E4280" w:rsidRDefault="001E4280" w:rsidP="001E4280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Wszystkie wartości określone przez Wykonawcę zostaną ustalone na okres ważności umowy i nie będą podlegały zmianom. </w:t>
      </w:r>
    </w:p>
    <w:p w:rsidR="001E4280" w:rsidRPr="001E4280" w:rsidRDefault="001E4280" w:rsidP="001E4280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E4280" w:rsidRPr="001E4280" w:rsidRDefault="001E4280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KRYTERIA OCENY OFERTY</w:t>
      </w:r>
    </w:p>
    <w:p w:rsidR="001E4280" w:rsidRPr="001E4280" w:rsidRDefault="001E4280" w:rsidP="001E4280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Przy wyborze najkorzystniejszej oferty dla danej części zamówienia Zamawiający kierował się będzie kryterium ceny.</w:t>
      </w:r>
    </w:p>
    <w:p w:rsidR="001E4280" w:rsidRPr="001E4280" w:rsidRDefault="001E4280" w:rsidP="001E4280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  <w:t xml:space="preserve">Cena całkowita podana w ofercie (brutto z podatkiem VAT) = 100% </w:t>
      </w:r>
    </w:p>
    <w:p w:rsidR="001E4280" w:rsidRPr="001E4280" w:rsidRDefault="001E4280" w:rsidP="001E4280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 xml:space="preserve">Maksymalną liczbę punktów otrzyma Wykonawca, który zaproponuje najniższą cenę. 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Pozostałym Wykonawcom zostanie przypisana odpowiednio mniejsza ilość punktów w odniesieniu do najkorzystniejszej oferty w zakresie kryterium</w:t>
      </w: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 xml:space="preserve">. </w:t>
      </w:r>
    </w:p>
    <w:p w:rsidR="001E4280" w:rsidRPr="001E4280" w:rsidRDefault="001E4280" w:rsidP="001E4280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>Liczba punktów liczona będzie według wzoru:</w:t>
      </w:r>
    </w:p>
    <w:p w:rsidR="001E4280" w:rsidRPr="001E4280" w:rsidRDefault="001E4280" w:rsidP="001E4280">
      <w:pPr>
        <w:widowControl w:val="0"/>
        <w:suppressAutoHyphens/>
        <w:autoSpaceDE w:val="0"/>
        <w:spacing w:before="200" w:after="0" w:line="260" w:lineRule="auto"/>
        <w:ind w:left="426" w:right="800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cena najniższa spośród badanych ofert </w:t>
      </w:r>
    </w:p>
    <w:p w:rsidR="001E4280" w:rsidRPr="001E4280" w:rsidRDefault="001E4280" w:rsidP="001E4280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>
        <w:rPr>
          <w:rFonts w:ascii="Georgia" w:eastAsia="Times New Roman" w:hAnsi="Georgia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59F0DA8F" wp14:editId="07FD8EFF">
                <wp:simplePos x="0" y="0"/>
                <wp:positionH relativeFrom="column">
                  <wp:posOffset>525145</wp:posOffset>
                </wp:positionH>
                <wp:positionV relativeFrom="paragraph">
                  <wp:posOffset>69214</wp:posOffset>
                </wp:positionV>
                <wp:extent cx="2811145" cy="0"/>
                <wp:effectExtent l="0" t="0" r="27305" b="19050"/>
                <wp:wrapNone/>
                <wp:docPr id="3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11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1.35pt,5.45pt" to="262.7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"/>
            </w:pict>
          </mc:Fallback>
        </mc:AlternateContent>
      </w:r>
      <w:r w:rsidRPr="001E4280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C =                                                                                     x  100 </w:t>
      </w:r>
    </w:p>
    <w:p w:rsidR="001E4280" w:rsidRPr="001E4280" w:rsidRDefault="001E4280" w:rsidP="001E4280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                  cena badanej oferty</w:t>
      </w:r>
    </w:p>
    <w:p w:rsidR="001E4280" w:rsidRPr="001E4280" w:rsidRDefault="001E4280" w:rsidP="001E4280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pacing w:val="6"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shd w:val="clear" w:color="auto" w:fill="FFFFFF"/>
        <w:suppressAutoHyphens/>
        <w:autoSpaceDE w:val="0"/>
        <w:spacing w:after="0" w:line="252" w:lineRule="exact"/>
        <w:ind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iCs/>
          <w:sz w:val="24"/>
          <w:szCs w:val="24"/>
          <w:lang w:eastAsia="ar-SA"/>
        </w:rPr>
        <w:t>Za najkorzystniejszą ofertę uznana będzie oferta, która uzyska najwyższą liczbę punktów w danej części. Zamawiający do realizacji zamówienia w danej części wybierze Wykonawcę, który złoży najkorzystniejszą ofertę.</w:t>
      </w:r>
    </w:p>
    <w:p w:rsidR="001E4280" w:rsidRPr="001E4280" w:rsidRDefault="001E4280" w:rsidP="001E4280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1E4280" w:rsidRPr="001E4280" w:rsidRDefault="001E4280" w:rsidP="001E4280">
      <w:pPr>
        <w:keepNext/>
        <w:widowControl w:val="0"/>
        <w:numPr>
          <w:ilvl w:val="0"/>
          <w:numId w:val="33"/>
        </w:numPr>
        <w:tabs>
          <w:tab w:val="left" w:pos="709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b/>
          <w:sz w:val="24"/>
          <w:szCs w:val="24"/>
          <w:lang w:eastAsia="ar-SA"/>
        </w:rPr>
        <w:t>Postanowienia w przypadku złożenia oferty wspólnej przez dwóch lub więcej Wykonawców:</w:t>
      </w:r>
    </w:p>
    <w:p w:rsidR="001E4280" w:rsidRPr="001E4280" w:rsidRDefault="001E4280" w:rsidP="001E4280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numPr>
          <w:ilvl w:val="0"/>
          <w:numId w:val="30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1E4280" w:rsidRPr="001E4280" w:rsidRDefault="001E4280" w:rsidP="001E4280">
      <w:pPr>
        <w:widowControl w:val="0"/>
        <w:numPr>
          <w:ilvl w:val="0"/>
          <w:numId w:val="30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Pełnomocnictwo (w formie oryginału lub notarialnie potwierdzonej kopii) do pełnienia takiej funkcji, wystawione zgodnie z wymogami prawa, podpisane przez prawnie upoważnionych przedstawicieli każdego z Wykonawców winno być dołączone do oferty.</w:t>
      </w:r>
    </w:p>
    <w:p w:rsidR="001E4280" w:rsidRPr="001E4280" w:rsidRDefault="001E4280" w:rsidP="001E4280">
      <w:pPr>
        <w:widowControl w:val="0"/>
        <w:numPr>
          <w:ilvl w:val="0"/>
          <w:numId w:val="30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Wykonawcy występujący wspólnie ponoszą solidarną odpowiedzialność za wykonanie umowy.</w:t>
      </w:r>
    </w:p>
    <w:p w:rsidR="001E4280" w:rsidRPr="001E4280" w:rsidRDefault="001E4280" w:rsidP="001E4280">
      <w:pPr>
        <w:widowControl w:val="0"/>
        <w:numPr>
          <w:ilvl w:val="0"/>
          <w:numId w:val="30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Jeżeli oferta Wykonawców, o których mowa wyżej zostanie wybrana, Zamawiający może żądać przed zawarciem umowy w sprawie zamówienia publicznego umowy regulującej współpracę tych Wykonawców.</w:t>
      </w:r>
    </w:p>
    <w:p w:rsidR="001E4280" w:rsidRPr="001E4280" w:rsidRDefault="001E4280" w:rsidP="001E4280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E4280" w:rsidRPr="001E4280" w:rsidRDefault="001E4280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b/>
          <w:sz w:val="24"/>
          <w:szCs w:val="24"/>
          <w:lang w:eastAsia="ar-SA"/>
        </w:rPr>
        <w:t>Dodatkowe wymagania i informacje dotyczące zamówienia:</w:t>
      </w:r>
    </w:p>
    <w:p w:rsidR="001E4280" w:rsidRPr="001E4280" w:rsidRDefault="001E4280" w:rsidP="001E4280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numPr>
          <w:ilvl w:val="0"/>
          <w:numId w:val="2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Z tytułu odrzucenia oferty Wykonawcom nie przysługują żadne roszczenia wobec Zamawiającego.</w:t>
      </w:r>
    </w:p>
    <w:p w:rsidR="001E4280" w:rsidRPr="001E4280" w:rsidRDefault="001E4280" w:rsidP="001E4280">
      <w:pPr>
        <w:widowControl w:val="0"/>
        <w:numPr>
          <w:ilvl w:val="0"/>
          <w:numId w:val="2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Otwarcie ofert jest jawne. Udostępnienie ofert bądź informacji z otwarcia ofert następuje na pisemny wniosek Wykonawcy.</w:t>
      </w:r>
    </w:p>
    <w:p w:rsidR="001E4280" w:rsidRPr="001E4280" w:rsidRDefault="001E4280" w:rsidP="001E4280">
      <w:pPr>
        <w:widowControl w:val="0"/>
        <w:numPr>
          <w:ilvl w:val="0"/>
          <w:numId w:val="2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Przedmiot zamówienia może być realizowany przy pomocy Podwykonawców, zgodnie z zasadami określonymi w ogólnych warunkach umowy.</w:t>
      </w:r>
    </w:p>
    <w:p w:rsidR="001E4280" w:rsidRPr="001E4280" w:rsidRDefault="001E4280" w:rsidP="001E4280">
      <w:pPr>
        <w:widowControl w:val="0"/>
        <w:numPr>
          <w:ilvl w:val="0"/>
          <w:numId w:val="2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Każdy Wykonawca może złożyć tylko jedną ofertę. Złożenie przez jednego Wykonawcę więcej niż jednej oferty lub oferty zawierającej rozwiązania wariantowe spowoduje ich odrzucenie.</w:t>
      </w:r>
    </w:p>
    <w:p w:rsidR="001E4280" w:rsidRPr="001E4280" w:rsidRDefault="001E4280" w:rsidP="001E4280">
      <w:pPr>
        <w:widowControl w:val="0"/>
        <w:numPr>
          <w:ilvl w:val="0"/>
          <w:numId w:val="2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Zmiany i wycofanie oferty:</w:t>
      </w:r>
    </w:p>
    <w:p w:rsidR="001E4280" w:rsidRPr="001E4280" w:rsidRDefault="001E4280" w:rsidP="001E4280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Wykonawca może wprowadzić zmiany w złożonej ofercie lub ją wycofać, pod warunkiem, że uczyni to przed terminem składania ofert. Zarówno zmiana, jak 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br/>
        <w:t>i wycofanie oferty wymagają zachowania formy pisemnej.</w:t>
      </w:r>
    </w:p>
    <w:p w:rsidR="001E4280" w:rsidRPr="001E4280" w:rsidRDefault="001E4280" w:rsidP="001E4280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Zmiany dotyczące treści oferty powinny być przygotowane, opakowane 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br/>
        <w:t>i zaadresowane w ten sam sposób, co oferta. Dodatkowo opakowanie, w którym jest przekazywana zmieniona oferta, należy opatrzyć opisem ZMIANA.</w:t>
      </w:r>
    </w:p>
    <w:p w:rsidR="001E4280" w:rsidRPr="001E4280" w:rsidRDefault="001E4280" w:rsidP="001E4280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Powiadomienie o wycofaniu oferty powinno być opakowane i zaadresowane w ten sam sposób, co oferta. Dodatkowo opakowanie, w którym jest przekazywane to powiadomienie, należy opatrzyć napisem WYCOFANE.</w:t>
      </w:r>
    </w:p>
    <w:p w:rsidR="001E4280" w:rsidRPr="001E4280" w:rsidRDefault="001E4280" w:rsidP="001E4280">
      <w:pPr>
        <w:widowControl w:val="0"/>
        <w:numPr>
          <w:ilvl w:val="0"/>
          <w:numId w:val="2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Zamawiający zastrzega sobie prawo do:</w:t>
      </w:r>
    </w:p>
    <w:p w:rsidR="001E4280" w:rsidRPr="001E4280" w:rsidRDefault="001E4280" w:rsidP="001E4280">
      <w:pPr>
        <w:widowControl w:val="0"/>
        <w:numPr>
          <w:ilvl w:val="0"/>
          <w:numId w:val="3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>Odwołania zapytania ofertowego.</w:t>
      </w:r>
    </w:p>
    <w:p w:rsidR="001E4280" w:rsidRPr="001E4280" w:rsidRDefault="001E4280" w:rsidP="001E4280">
      <w:pPr>
        <w:widowControl w:val="0"/>
        <w:numPr>
          <w:ilvl w:val="0"/>
          <w:numId w:val="3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>Dokonania zmiany w treści zapytania ofertowego i zmiany w terminie składania ofert.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1E4280">
        <w:rPr>
          <w:rFonts w:ascii="Georgia" w:eastAsia="Calibri" w:hAnsi="Georgia" w:cs="Times New Roman"/>
          <w:sz w:val="24"/>
          <w:szCs w:val="24"/>
        </w:rPr>
        <w:t>Wszelkie zmiany w treści zapytania ofertowego oraz w terminie składania ofert zamieszczone zostaną na stronie internetowej Zamawiającego i są obowiązujące dla Wykonawcy</w:t>
      </w:r>
    </w:p>
    <w:p w:rsidR="001E4280" w:rsidRPr="001E4280" w:rsidRDefault="001E4280" w:rsidP="001E4280">
      <w:pPr>
        <w:widowControl w:val="0"/>
        <w:numPr>
          <w:ilvl w:val="0"/>
          <w:numId w:val="3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>Wezwania Wykonawcy do złożenia wyjaśnień dotyczących treści złożonej oferty bądź uzupełnienia wymaganych dokumentów.</w:t>
      </w:r>
    </w:p>
    <w:p w:rsidR="001E4280" w:rsidRPr="001E4280" w:rsidRDefault="001E4280" w:rsidP="001E4280">
      <w:pPr>
        <w:widowControl w:val="0"/>
        <w:numPr>
          <w:ilvl w:val="0"/>
          <w:numId w:val="3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>Dokonania poprawy oczywistych omyłek w złożonej ofercie.</w:t>
      </w:r>
    </w:p>
    <w:p w:rsidR="001E4280" w:rsidRPr="001E4280" w:rsidRDefault="001E4280" w:rsidP="001E4280">
      <w:pPr>
        <w:widowControl w:val="0"/>
        <w:numPr>
          <w:ilvl w:val="0"/>
          <w:numId w:val="3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>Odrzucenia złożonej przez Wykonawcę oferty w szczególności, jeżeli:</w:t>
      </w:r>
    </w:p>
    <w:p w:rsidR="001E4280" w:rsidRPr="001E4280" w:rsidRDefault="001E4280" w:rsidP="001E4280">
      <w:pPr>
        <w:widowControl w:val="0"/>
        <w:numPr>
          <w:ilvl w:val="0"/>
          <w:numId w:val="3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1E4280">
        <w:rPr>
          <w:rFonts w:ascii="Georgia" w:eastAsia="Calibri" w:hAnsi="Georgia" w:cs="Arial"/>
          <w:sz w:val="24"/>
          <w:szCs w:val="24"/>
        </w:rPr>
        <w:t>jej treść nie odpowiada treści zapytania ofertowego,</w:t>
      </w:r>
    </w:p>
    <w:p w:rsidR="001E4280" w:rsidRPr="001E4280" w:rsidRDefault="001E4280" w:rsidP="001E4280">
      <w:pPr>
        <w:widowControl w:val="0"/>
        <w:numPr>
          <w:ilvl w:val="0"/>
          <w:numId w:val="3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1E4280">
        <w:rPr>
          <w:rFonts w:ascii="Georgia" w:eastAsia="Calibri" w:hAnsi="Georgia" w:cs="Arial"/>
          <w:sz w:val="24"/>
          <w:szCs w:val="24"/>
        </w:rPr>
        <w:t xml:space="preserve">jej złożenie stanowi czyn nieuczciwej konkurencji w rozumieniu przepisów </w:t>
      </w:r>
      <w:r w:rsidRPr="001E4280">
        <w:rPr>
          <w:rFonts w:ascii="Georgia" w:eastAsia="Calibri" w:hAnsi="Georgia" w:cs="Arial"/>
          <w:sz w:val="24"/>
          <w:szCs w:val="24"/>
        </w:rPr>
        <w:br/>
        <w:t>o zwalczaniu nieuczciwej konkurencji,</w:t>
      </w:r>
    </w:p>
    <w:p w:rsidR="001E4280" w:rsidRPr="001E4280" w:rsidRDefault="001E4280" w:rsidP="001E4280">
      <w:pPr>
        <w:widowControl w:val="0"/>
        <w:numPr>
          <w:ilvl w:val="0"/>
          <w:numId w:val="3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1E4280">
        <w:rPr>
          <w:rFonts w:ascii="Georgia" w:eastAsia="Calibri" w:hAnsi="Georgia" w:cs="Arial"/>
          <w:sz w:val="24"/>
          <w:szCs w:val="24"/>
        </w:rPr>
        <w:t>zawiera istotne błędy w obliczeniu ceny, tzn. takie, które uniemożliwiają ustalenie ceny ofertowej,</w:t>
      </w:r>
    </w:p>
    <w:p w:rsidR="001E4280" w:rsidRPr="001E4280" w:rsidRDefault="001E4280" w:rsidP="001E4280">
      <w:pPr>
        <w:widowControl w:val="0"/>
        <w:numPr>
          <w:ilvl w:val="0"/>
          <w:numId w:val="3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1E4280">
        <w:rPr>
          <w:rFonts w:ascii="Georgia" w:eastAsia="Calibri" w:hAnsi="Georgia" w:cs="Arial"/>
          <w:sz w:val="24"/>
          <w:szCs w:val="24"/>
        </w:rPr>
        <w:t xml:space="preserve">jest nieważna na podstawie odrębnych przepisów.  </w:t>
      </w:r>
    </w:p>
    <w:p w:rsidR="001E4280" w:rsidRPr="001E4280" w:rsidRDefault="001E4280" w:rsidP="001E4280">
      <w:pPr>
        <w:widowControl w:val="0"/>
        <w:numPr>
          <w:ilvl w:val="0"/>
          <w:numId w:val="3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>Unieważnienia postępowania w szczególności, jeżeli:</w:t>
      </w:r>
    </w:p>
    <w:p w:rsidR="001E4280" w:rsidRPr="001E4280" w:rsidRDefault="001E4280" w:rsidP="001E4280">
      <w:pPr>
        <w:widowControl w:val="0"/>
        <w:numPr>
          <w:ilvl w:val="0"/>
          <w:numId w:val="3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1E4280">
        <w:rPr>
          <w:rFonts w:ascii="Georgia" w:eastAsia="Calibri" w:hAnsi="Georgia" w:cs="Arial"/>
          <w:sz w:val="24"/>
          <w:szCs w:val="24"/>
        </w:rPr>
        <w:t>nie złożono co najmniej dwóch ofert niepodlegających odrzuceniu,</w:t>
      </w:r>
    </w:p>
    <w:p w:rsidR="001E4280" w:rsidRPr="001E4280" w:rsidRDefault="001E4280" w:rsidP="001E4280">
      <w:pPr>
        <w:widowControl w:val="0"/>
        <w:numPr>
          <w:ilvl w:val="0"/>
          <w:numId w:val="3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1E4280">
        <w:rPr>
          <w:rFonts w:ascii="Georgia" w:eastAsia="Calibri" w:hAnsi="Georgia" w:cs="Arial"/>
          <w:sz w:val="24"/>
          <w:szCs w:val="24"/>
        </w:rPr>
        <w:t xml:space="preserve">cena najkorzystniejszej oferty przewyższa kwotę, którą Zamawiający zamierza przeznaczyć na sfinansowanie zamówienia chyba, że Zamawiający może zwiększyć tę kwotę do oferty najkorzystniejszej,  </w:t>
      </w:r>
    </w:p>
    <w:p w:rsidR="001E4280" w:rsidRPr="001E4280" w:rsidRDefault="001E4280" w:rsidP="001E4280">
      <w:pPr>
        <w:widowControl w:val="0"/>
        <w:numPr>
          <w:ilvl w:val="0"/>
          <w:numId w:val="3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1E4280">
        <w:rPr>
          <w:rFonts w:ascii="Georgia" w:eastAsia="Calibri" w:hAnsi="Georgia" w:cs="Arial"/>
          <w:sz w:val="24"/>
          <w:szCs w:val="24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1E4280" w:rsidRPr="001E4280" w:rsidRDefault="001E4280" w:rsidP="001E4280">
      <w:pPr>
        <w:widowControl w:val="0"/>
        <w:numPr>
          <w:ilvl w:val="0"/>
          <w:numId w:val="3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1E4280">
        <w:rPr>
          <w:rFonts w:ascii="Georgia" w:eastAsia="Calibri" w:hAnsi="Georgia" w:cs="Arial"/>
          <w:sz w:val="24"/>
          <w:szCs w:val="24"/>
        </w:rPr>
        <w:t xml:space="preserve">postępowanie jest obarczone niemożliwą do usunięcia wadą o obiektywnym charakterze uniemożliwiającą prawidłową realizację zamówienia. </w:t>
      </w:r>
    </w:p>
    <w:p w:rsidR="001E4280" w:rsidRPr="001E4280" w:rsidRDefault="001E4280" w:rsidP="001E4280">
      <w:pPr>
        <w:widowControl w:val="0"/>
        <w:numPr>
          <w:ilvl w:val="0"/>
          <w:numId w:val="3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1E4280">
        <w:rPr>
          <w:rFonts w:ascii="Georgia" w:eastAsia="Calibri" w:hAnsi="Georgia" w:cs="Times New Roman"/>
          <w:sz w:val="24"/>
          <w:szCs w:val="24"/>
        </w:rPr>
        <w:t>Podpisania umowy z Wykonawcą, którego oferta była drugą w kolejności pod względem przyznanych punktów – jeżeli Wykonawca, którego oferta została wybrana uchyla się od zawarcia umowy.</w:t>
      </w:r>
    </w:p>
    <w:p w:rsidR="001E4280" w:rsidRPr="001E4280" w:rsidRDefault="001E4280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INFORMACJE</w:t>
      </w:r>
      <w:r w:rsidRPr="001E4280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O SPOSOBIE POROZUMIEWANIA SI</w:t>
      </w:r>
      <w:r w:rsidRPr="001E4280">
        <w:rPr>
          <w:rFonts w:ascii="Georgia" w:eastAsia="TimesNewRoman" w:hAnsi="Georgia" w:cs="Times New Roman"/>
          <w:b/>
          <w:sz w:val="24"/>
          <w:szCs w:val="24"/>
          <w:lang w:eastAsia="ar-SA"/>
        </w:rPr>
        <w:t xml:space="preserve">Ę </w:t>
      </w:r>
      <w:r w:rsidRPr="001E4280">
        <w:rPr>
          <w:rFonts w:ascii="Georgia" w:eastAsia="Times New Roman" w:hAnsi="Georgia" w:cs="Times New Roman"/>
          <w:b/>
          <w:sz w:val="24"/>
          <w:szCs w:val="24"/>
          <w:lang w:eastAsia="ar-SA"/>
        </w:rPr>
        <w:t>ZAMAWIAJ</w:t>
      </w:r>
      <w:r w:rsidRPr="001E4280">
        <w:rPr>
          <w:rFonts w:ascii="Georgia" w:eastAsia="TimesNewRoman" w:hAnsi="Georgia" w:cs="Times New Roman"/>
          <w:b/>
          <w:sz w:val="24"/>
          <w:szCs w:val="24"/>
          <w:lang w:eastAsia="ar-SA"/>
        </w:rPr>
        <w:t>Ą</w:t>
      </w:r>
      <w:r w:rsidRPr="001E4280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CEGO Z WYKONAWCAMI </w:t>
      </w:r>
    </w:p>
    <w:p w:rsidR="001E4280" w:rsidRPr="001E4280" w:rsidRDefault="001E4280" w:rsidP="001E4280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numPr>
          <w:ilvl w:val="0"/>
          <w:numId w:val="2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1E4280">
        <w:rPr>
          <w:rFonts w:ascii="Georgia" w:eastAsia="Calibri" w:hAnsi="Georgia" w:cs="Arial"/>
          <w:sz w:val="24"/>
          <w:szCs w:val="24"/>
          <w:lang w:val="x-none"/>
        </w:rPr>
        <w:t>Postępowanie prowadzone jest w języku polskim.</w:t>
      </w:r>
    </w:p>
    <w:p w:rsidR="001E4280" w:rsidRPr="001E4280" w:rsidRDefault="001E4280" w:rsidP="001E4280">
      <w:pPr>
        <w:widowControl w:val="0"/>
        <w:numPr>
          <w:ilvl w:val="0"/>
          <w:numId w:val="2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1E4280">
        <w:rPr>
          <w:rFonts w:ascii="Georgia" w:eastAsia="Calibri" w:hAnsi="Georgia" w:cs="Arial"/>
          <w:sz w:val="24"/>
          <w:szCs w:val="24"/>
        </w:rPr>
        <w:t>Pytania,</w:t>
      </w:r>
      <w:r w:rsidRPr="001E4280">
        <w:rPr>
          <w:rFonts w:ascii="Georgia" w:eastAsia="Calibri" w:hAnsi="Georgia" w:cs="Arial"/>
          <w:sz w:val="24"/>
          <w:szCs w:val="24"/>
          <w:lang w:val="x-none"/>
        </w:rPr>
        <w:t xml:space="preserve"> wnioski, zawiadomienia oraz informacje </w:t>
      </w:r>
      <w:r w:rsidRPr="001E4280">
        <w:rPr>
          <w:rFonts w:ascii="Georgia" w:eastAsia="Calibri" w:hAnsi="Georgia" w:cs="Arial"/>
          <w:sz w:val="24"/>
          <w:szCs w:val="24"/>
        </w:rPr>
        <w:t>Z</w:t>
      </w:r>
      <w:proofErr w:type="spellStart"/>
      <w:r w:rsidRPr="001E4280">
        <w:rPr>
          <w:rFonts w:ascii="Georgia" w:eastAsia="Calibri" w:hAnsi="Georgia" w:cs="Arial"/>
          <w:sz w:val="24"/>
          <w:szCs w:val="24"/>
          <w:lang w:val="x-none"/>
        </w:rPr>
        <w:t>amawiaj</w:t>
      </w:r>
      <w:r w:rsidRPr="001E4280">
        <w:rPr>
          <w:rFonts w:ascii="Georgia" w:eastAsia="Calibri" w:hAnsi="Georgia" w:cs="Arial"/>
          <w:sz w:val="24"/>
          <w:szCs w:val="24"/>
        </w:rPr>
        <w:t>ą</w:t>
      </w:r>
      <w:r w:rsidRPr="001E4280">
        <w:rPr>
          <w:rFonts w:ascii="Georgia" w:eastAsia="Calibri" w:hAnsi="Georgia" w:cs="Arial"/>
          <w:sz w:val="24"/>
          <w:szCs w:val="24"/>
          <w:lang w:val="x-none"/>
        </w:rPr>
        <w:t>cy</w:t>
      </w:r>
      <w:proofErr w:type="spellEnd"/>
      <w:r w:rsidRPr="001E4280">
        <w:rPr>
          <w:rFonts w:ascii="Georgia" w:eastAsia="Calibri" w:hAnsi="Georgia" w:cs="Arial"/>
          <w:sz w:val="24"/>
          <w:szCs w:val="24"/>
          <w:lang w:val="x-none"/>
        </w:rPr>
        <w:t xml:space="preserve"> i </w:t>
      </w:r>
      <w:r w:rsidRPr="001E4280">
        <w:rPr>
          <w:rFonts w:ascii="Georgia" w:eastAsia="Calibri" w:hAnsi="Georgia" w:cs="Arial"/>
          <w:sz w:val="24"/>
          <w:szCs w:val="24"/>
        </w:rPr>
        <w:t>W</w:t>
      </w:r>
      <w:proofErr w:type="spellStart"/>
      <w:r w:rsidRPr="001E4280">
        <w:rPr>
          <w:rFonts w:ascii="Georgia" w:eastAsia="Calibri" w:hAnsi="Georgia" w:cs="Arial"/>
          <w:sz w:val="24"/>
          <w:szCs w:val="24"/>
          <w:lang w:val="x-none"/>
        </w:rPr>
        <w:t>ykonawcy</w:t>
      </w:r>
      <w:proofErr w:type="spellEnd"/>
      <w:r w:rsidRPr="001E4280">
        <w:rPr>
          <w:rFonts w:ascii="Georgia" w:eastAsia="Calibri" w:hAnsi="Georgia" w:cs="Arial"/>
          <w:sz w:val="24"/>
          <w:szCs w:val="24"/>
          <w:lang w:val="x-none"/>
        </w:rPr>
        <w:t xml:space="preserve"> przekazują faksem lub przy użyciu środków komunikacji elektronicznej </w:t>
      </w:r>
      <w:r w:rsidRPr="001E4280">
        <w:rPr>
          <w:rFonts w:ascii="Georgia" w:eastAsia="Calibri" w:hAnsi="Georgia" w:cs="Arial"/>
          <w:sz w:val="24"/>
          <w:szCs w:val="24"/>
        </w:rPr>
        <w:br/>
      </w:r>
      <w:r w:rsidRPr="001E4280">
        <w:rPr>
          <w:rFonts w:ascii="Georgia" w:eastAsia="Calibri" w:hAnsi="Georgia" w:cs="Arial"/>
          <w:sz w:val="24"/>
          <w:szCs w:val="24"/>
          <w:lang w:val="x-none"/>
        </w:rPr>
        <w:t>w rozumieniu ustawy z dnia 18 lipca 2002 r. o świadczeniu usług drogą elektroniczną (</w:t>
      </w:r>
      <w:r w:rsidRPr="001E4280">
        <w:rPr>
          <w:rFonts w:ascii="Georgia" w:eastAsia="Calibri" w:hAnsi="Georgia" w:cs="Arial"/>
          <w:sz w:val="24"/>
          <w:szCs w:val="24"/>
        </w:rPr>
        <w:t xml:space="preserve">tj. </w:t>
      </w:r>
      <w:r w:rsidRPr="001E4280">
        <w:rPr>
          <w:rFonts w:ascii="Georgia" w:eastAsia="Calibri" w:hAnsi="Georgia" w:cs="Arial"/>
          <w:sz w:val="24"/>
          <w:szCs w:val="24"/>
          <w:lang w:val="x-none"/>
        </w:rPr>
        <w:t xml:space="preserve">Dz. U. z 2016 r. poz. 1030 z </w:t>
      </w:r>
      <w:proofErr w:type="spellStart"/>
      <w:r w:rsidRPr="001E4280">
        <w:rPr>
          <w:rFonts w:ascii="Georgia" w:eastAsia="Calibri" w:hAnsi="Georgia" w:cs="Arial"/>
          <w:sz w:val="24"/>
          <w:szCs w:val="24"/>
          <w:lang w:val="x-none"/>
        </w:rPr>
        <w:t>późn</w:t>
      </w:r>
      <w:proofErr w:type="spellEnd"/>
      <w:r w:rsidRPr="001E4280">
        <w:rPr>
          <w:rFonts w:ascii="Georgia" w:eastAsia="Calibri" w:hAnsi="Georgia" w:cs="Arial"/>
          <w:sz w:val="24"/>
          <w:szCs w:val="24"/>
          <w:lang w:val="x-none"/>
        </w:rPr>
        <w:t>. zm.) zwanych dalej środkami komunikacji elektronicznej</w:t>
      </w:r>
      <w:r w:rsidRPr="001E4280">
        <w:rPr>
          <w:rFonts w:ascii="Georgia" w:eastAsia="Calibri" w:hAnsi="Georgia" w:cs="Arial"/>
          <w:sz w:val="24"/>
          <w:szCs w:val="24"/>
        </w:rPr>
        <w:t>.</w:t>
      </w:r>
      <w:r w:rsidRPr="001E4280">
        <w:rPr>
          <w:rFonts w:ascii="Georgia" w:eastAsia="Calibri" w:hAnsi="Georgia" w:cs="Arial"/>
          <w:sz w:val="24"/>
          <w:szCs w:val="24"/>
          <w:lang w:val="x-none"/>
        </w:rPr>
        <w:t xml:space="preserve"> </w:t>
      </w:r>
    </w:p>
    <w:p w:rsidR="001E4280" w:rsidRPr="001E4280" w:rsidRDefault="001E4280" w:rsidP="001E4280">
      <w:pPr>
        <w:widowControl w:val="0"/>
        <w:numPr>
          <w:ilvl w:val="0"/>
          <w:numId w:val="2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1E4280">
        <w:rPr>
          <w:rFonts w:ascii="Georgia" w:eastAsia="Calibri" w:hAnsi="Georgia" w:cs="Arial"/>
          <w:sz w:val="24"/>
          <w:szCs w:val="24"/>
          <w:lang w:val="x-none"/>
        </w:rPr>
        <w:t>Wszelka korespondencja winna być oznaczona numerem i nazwą postępowania oraz kierowana:</w:t>
      </w:r>
    </w:p>
    <w:p w:rsidR="001E4280" w:rsidRPr="001E4280" w:rsidRDefault="001E4280" w:rsidP="001E4280">
      <w:pPr>
        <w:widowControl w:val="0"/>
        <w:numPr>
          <w:ilvl w:val="0"/>
          <w:numId w:val="23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1E4280">
        <w:rPr>
          <w:rFonts w:ascii="Georgia" w:eastAsia="Calibri" w:hAnsi="Georgia" w:cs="Arial"/>
          <w:sz w:val="24"/>
          <w:szCs w:val="24"/>
          <w:lang w:val="x-none"/>
        </w:rPr>
        <w:t xml:space="preserve">w formie pisemnej na adres: Podkarpackie Centrum Edukacji Nauczycieli </w:t>
      </w:r>
      <w:r w:rsidRPr="001E4280">
        <w:rPr>
          <w:rFonts w:ascii="Georgia" w:eastAsia="Calibri" w:hAnsi="Georgia" w:cs="Arial"/>
          <w:sz w:val="24"/>
          <w:szCs w:val="24"/>
        </w:rPr>
        <w:br/>
      </w:r>
      <w:r w:rsidRPr="001E4280">
        <w:rPr>
          <w:rFonts w:ascii="Georgia" w:eastAsia="Calibri" w:hAnsi="Georgia" w:cs="Arial"/>
          <w:sz w:val="24"/>
          <w:szCs w:val="24"/>
          <w:lang w:val="x-none"/>
        </w:rPr>
        <w:t>w Rzeszowie, 35 – 036 Rzeszów, ul Niedzielskiego 2, pok. Nr 1 (sekretariat)</w:t>
      </w:r>
    </w:p>
    <w:p w:rsidR="001E4280" w:rsidRPr="001E4280" w:rsidRDefault="001E4280" w:rsidP="001E4280">
      <w:pPr>
        <w:widowControl w:val="0"/>
        <w:numPr>
          <w:ilvl w:val="0"/>
          <w:numId w:val="23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1E4280">
        <w:rPr>
          <w:rFonts w:ascii="Georgia" w:eastAsia="Calibri" w:hAnsi="Georgia" w:cs="Arial"/>
          <w:sz w:val="24"/>
          <w:szCs w:val="24"/>
          <w:lang w:val="x-none"/>
        </w:rPr>
        <w:t xml:space="preserve"> faksem na numer: </w:t>
      </w:r>
      <w:r w:rsidRPr="001E4280">
        <w:rPr>
          <w:rFonts w:ascii="Georgia" w:eastAsia="Calibri" w:hAnsi="Georgia" w:cs="Times New Roman"/>
          <w:bCs/>
          <w:sz w:val="24"/>
          <w:szCs w:val="24"/>
          <w:lang w:val="x-none"/>
        </w:rPr>
        <w:t>(17) 853 46 82</w:t>
      </w:r>
      <w:r w:rsidRPr="001E4280">
        <w:rPr>
          <w:rFonts w:ascii="Georgia" w:eastAsia="Calibri" w:hAnsi="Georgia" w:cs="Arial"/>
          <w:sz w:val="24"/>
          <w:szCs w:val="24"/>
          <w:lang w:val="x-none"/>
        </w:rPr>
        <w:t>,</w:t>
      </w:r>
    </w:p>
    <w:p w:rsidR="001E4280" w:rsidRPr="001E4280" w:rsidRDefault="001E4280" w:rsidP="001E4280">
      <w:pPr>
        <w:widowControl w:val="0"/>
        <w:numPr>
          <w:ilvl w:val="0"/>
          <w:numId w:val="23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1E4280">
        <w:rPr>
          <w:rFonts w:ascii="Georgia" w:eastAsia="Calibri" w:hAnsi="Georgia" w:cs="Arial"/>
          <w:bCs/>
          <w:iCs/>
          <w:sz w:val="24"/>
          <w:szCs w:val="24"/>
          <w:lang w:val="x-none"/>
        </w:rPr>
        <w:t xml:space="preserve">przy użyciu środków komunikacji elektronicznej </w:t>
      </w:r>
      <w:r w:rsidRPr="001E4280">
        <w:rPr>
          <w:rFonts w:ascii="Georgia" w:eastAsia="Calibri" w:hAnsi="Georgia" w:cs="Arial"/>
          <w:sz w:val="24"/>
          <w:szCs w:val="24"/>
          <w:lang w:val="x-none"/>
        </w:rPr>
        <w:t xml:space="preserve">na adres e-mail: </w:t>
      </w:r>
      <w:hyperlink r:id="rId9" w:history="1">
        <w:r w:rsidRPr="001E4280">
          <w:rPr>
            <w:rFonts w:ascii="Georgia" w:eastAsia="Calibri" w:hAnsi="Georgia" w:cs="Arial"/>
            <w:color w:val="0000FF"/>
            <w:sz w:val="24"/>
            <w:szCs w:val="24"/>
            <w:u w:val="single"/>
          </w:rPr>
          <w:t>biuro@pcen.pl</w:t>
        </w:r>
      </w:hyperlink>
    </w:p>
    <w:p w:rsidR="001E4280" w:rsidRPr="001E4280" w:rsidRDefault="001E4280" w:rsidP="001E4280">
      <w:pPr>
        <w:widowControl w:val="0"/>
        <w:numPr>
          <w:ilvl w:val="0"/>
          <w:numId w:val="2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1E4280">
        <w:rPr>
          <w:rFonts w:ascii="Georgia" w:eastAsia="Calibri" w:hAnsi="Georgia" w:cs="Arial"/>
          <w:sz w:val="24"/>
          <w:szCs w:val="24"/>
          <w:lang w:val="x-none"/>
        </w:rPr>
        <w:t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skutków prawnych dla toczącego się postępowania i nie mogą być podstawą jakichkolwiek roszczeń</w:t>
      </w:r>
      <w:r w:rsidRPr="001E4280">
        <w:rPr>
          <w:rFonts w:ascii="Georgia" w:eastAsia="Times New Roman" w:hAnsi="Georgia" w:cs="Calibri"/>
          <w:sz w:val="24"/>
          <w:szCs w:val="24"/>
          <w:lang w:eastAsia="ar-SA"/>
        </w:rPr>
        <w:t>.</w:t>
      </w:r>
    </w:p>
    <w:p w:rsidR="001E4280" w:rsidRPr="001E4280" w:rsidRDefault="001E4280" w:rsidP="001E4280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</w:p>
    <w:p w:rsidR="001E4280" w:rsidRPr="001E4280" w:rsidRDefault="001E4280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1E4280">
        <w:rPr>
          <w:rFonts w:ascii="Georgia" w:eastAsia="Calibri" w:hAnsi="Georgia" w:cs="Times New Roman"/>
          <w:b/>
          <w:sz w:val="24"/>
          <w:szCs w:val="24"/>
          <w:lang w:eastAsia="ar-SA"/>
        </w:rPr>
        <w:t xml:space="preserve">Klauzula informacyjna z art. 13 RODO </w:t>
      </w:r>
    </w:p>
    <w:p w:rsidR="001E4280" w:rsidRPr="001E4280" w:rsidRDefault="001E4280" w:rsidP="001E4280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</w:p>
    <w:p w:rsidR="001E4280" w:rsidRPr="001E4280" w:rsidRDefault="001E4280" w:rsidP="001E4280">
      <w:pPr>
        <w:suppressAutoHyphens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eastAsia="pl-PL"/>
        </w:rPr>
        <w:t xml:space="preserve">Zgodnie z art. 13 ust. 1 i 2 </w:t>
      </w:r>
      <w:r w:rsidRPr="001E4280">
        <w:rPr>
          <w:rFonts w:ascii="Georgia" w:eastAsia="Times New Roman" w:hAnsi="Georgia" w:cs="Calibri"/>
          <w:sz w:val="24"/>
          <w:szCs w:val="24"/>
          <w:lang w:eastAsia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1), </w:t>
      </w:r>
      <w:r w:rsidRPr="001E4280">
        <w:rPr>
          <w:rFonts w:ascii="Georgia" w:eastAsia="Times New Roman" w:hAnsi="Georgia" w:cs="Calibri"/>
          <w:sz w:val="24"/>
          <w:szCs w:val="24"/>
          <w:lang w:eastAsia="pl-PL"/>
        </w:rPr>
        <w:t xml:space="preserve">dalej „RODO”, informuję, że: </w:t>
      </w:r>
    </w:p>
    <w:p w:rsidR="001E4280" w:rsidRPr="001E4280" w:rsidRDefault="001E4280" w:rsidP="001E4280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150" w:line="276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administratorem Pani/Pana danych osobowych jest Podkarpackie Centrum Edukacji Nauczycieli w Rzeszowie, 35-036 Rzeszów, ul. Niedzielskiego 2</w:t>
      </w:r>
      <w:r w:rsidRPr="001E4280">
        <w:rPr>
          <w:rFonts w:ascii="Georgia" w:eastAsia="Times New Roman" w:hAnsi="Georgia" w:cs="Calibri"/>
          <w:sz w:val="24"/>
          <w:szCs w:val="24"/>
          <w:lang w:eastAsia="pl-PL"/>
        </w:rPr>
        <w:t>,</w:t>
      </w: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ab/>
        <w:t>fax (17) 853 46 82, www.pcen.pl</w:t>
      </w:r>
    </w:p>
    <w:p w:rsidR="001E4280" w:rsidRPr="001E4280" w:rsidRDefault="001E4280" w:rsidP="001E4280">
      <w:pPr>
        <w:widowControl w:val="0"/>
        <w:numPr>
          <w:ilvl w:val="0"/>
          <w:numId w:val="25"/>
        </w:numPr>
        <w:suppressAutoHyphens/>
        <w:autoSpaceDE w:val="0"/>
        <w:spacing w:after="150" w:line="276" w:lineRule="auto"/>
        <w:contextualSpacing/>
        <w:jc w:val="both"/>
        <w:rPr>
          <w:rFonts w:ascii="Georgia" w:eastAsia="Times New Roman" w:hAnsi="Georgia" w:cs="Arial"/>
          <w:color w:val="00B0F0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Arial"/>
          <w:sz w:val="24"/>
          <w:szCs w:val="24"/>
          <w:lang w:val="x-none" w:eastAsia="pl-PL"/>
        </w:rPr>
        <w:t xml:space="preserve">inspektorem ochrony danych osobowych w Podkarpackim Centrum Edukacji Nauczycieli w Rzeszowie jest Pan  </w:t>
      </w:r>
      <w:r w:rsidRPr="001E4280">
        <w:rPr>
          <w:rFonts w:ascii="Georgia" w:eastAsia="Times New Roman" w:hAnsi="Georgia" w:cs="Arial"/>
          <w:sz w:val="24"/>
          <w:szCs w:val="24"/>
          <w:lang w:eastAsia="pl-PL"/>
        </w:rPr>
        <w:t>Daniel Panek</w:t>
      </w:r>
      <w:r w:rsidRPr="001E4280">
        <w:rPr>
          <w:rFonts w:ascii="Georgia" w:eastAsia="Times New Roman" w:hAnsi="Georgia" w:cs="Arial"/>
          <w:i/>
          <w:sz w:val="24"/>
          <w:szCs w:val="24"/>
          <w:lang w:val="x-none" w:eastAsia="pl-PL"/>
        </w:rPr>
        <w:t xml:space="preserve">, e-mail: </w:t>
      </w:r>
      <w:hyperlink r:id="rId10" w:history="1">
        <w:r w:rsidRPr="001E4280">
          <w:rPr>
            <w:rFonts w:ascii="Georgia" w:eastAsia="Times New Roman" w:hAnsi="Georgia" w:cs="Arial"/>
            <w:i/>
            <w:color w:val="0000FF"/>
            <w:sz w:val="24"/>
            <w:szCs w:val="24"/>
            <w:u w:val="single"/>
            <w:lang w:val="x-none" w:eastAsia="pl-PL"/>
          </w:rPr>
          <w:t>iod@pcen.pl</w:t>
        </w:r>
      </w:hyperlink>
      <w:r w:rsidRPr="001E4280">
        <w:rPr>
          <w:rFonts w:ascii="Georgia" w:eastAsia="Times New Roman" w:hAnsi="Georgia" w:cs="Arial"/>
          <w:i/>
          <w:sz w:val="24"/>
          <w:szCs w:val="24"/>
          <w:lang w:val="x-none" w:eastAsia="pl-PL"/>
        </w:rPr>
        <w:t>,  tel.</w:t>
      </w:r>
      <w:r w:rsidRPr="001E4280">
        <w:rPr>
          <w:rFonts w:ascii="Georgia" w:eastAsia="Times New Roman" w:hAnsi="Georgia" w:cs="Arial"/>
          <w:i/>
          <w:sz w:val="24"/>
          <w:szCs w:val="24"/>
          <w:lang w:eastAsia="pl-PL"/>
        </w:rPr>
        <w:t>791 790 718</w:t>
      </w:r>
    </w:p>
    <w:p w:rsidR="001E4280" w:rsidRPr="001E4280" w:rsidRDefault="001E4280" w:rsidP="001E4280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150" w:line="276" w:lineRule="auto"/>
        <w:ind w:left="709" w:hanging="425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Pani/Pana dane osobowe przetwarzane będą na podstawie art. 6 ust. 1 lit. c</w:t>
      </w:r>
      <w:r w:rsidRPr="001E4280">
        <w:rPr>
          <w:rFonts w:ascii="Georgia" w:eastAsia="Times New Roman" w:hAnsi="Georgia" w:cs="Calibri"/>
          <w:i/>
          <w:sz w:val="24"/>
          <w:szCs w:val="24"/>
          <w:lang w:val="x-none" w:eastAsia="pl-PL"/>
        </w:rPr>
        <w:t xml:space="preserve"> </w:t>
      </w: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RODO w celu </w:t>
      </w:r>
      <w:r w:rsidRPr="001E4280">
        <w:rPr>
          <w:rFonts w:ascii="Georgia" w:eastAsia="Times New Roman" w:hAnsi="Georgia" w:cs="Calibri"/>
          <w:sz w:val="24"/>
          <w:szCs w:val="24"/>
          <w:lang w:val="x-none" w:eastAsia="ar-SA"/>
        </w:rPr>
        <w:t>związanym z postępowaniem o udzielenie zamówienia publicznego:</w:t>
      </w:r>
    </w:p>
    <w:p w:rsidR="001E4280" w:rsidRPr="001E4280" w:rsidRDefault="001E4280" w:rsidP="00CF4BCE">
      <w:pPr>
        <w:suppressAutoHyphens/>
        <w:spacing w:after="200" w:line="240" w:lineRule="auto"/>
        <w:jc w:val="both"/>
        <w:rPr>
          <w:rFonts w:ascii="Georgia" w:eastAsia="Times New Roman" w:hAnsi="Georgia" w:cs="Calibri"/>
          <w:b/>
          <w:i/>
          <w:sz w:val="24"/>
          <w:szCs w:val="24"/>
          <w:lang w:eastAsia="pl-PL"/>
        </w:rPr>
      </w:pPr>
      <w:r w:rsidRPr="001E4280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„</w:t>
      </w:r>
      <w:r w:rsidR="00CF4BCE" w:rsidRPr="00CF4BCE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Dostawa produktów mleczarskich dla</w:t>
      </w:r>
      <w:r w:rsidR="00CF4BCE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 xml:space="preserve"> potrzeb Podkarpackiego Centrum </w:t>
      </w:r>
      <w:r w:rsidR="00CF4BCE" w:rsidRPr="00CF4BCE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Edukacji Nauczycieli w Rzeszowie wraz z Oddziałami</w:t>
      </w:r>
      <w:r w:rsidRPr="001E4280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”.</w:t>
      </w:r>
    </w:p>
    <w:p w:rsidR="001E4280" w:rsidRPr="001E4280" w:rsidRDefault="001E4280" w:rsidP="001E4280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odbiorcami Pani/Pana danych osobowych będą osoby lub podmioty uprawnione na podstawie przepisów prawa lub umowy powierzenia danych osobowych;  </w:t>
      </w:r>
    </w:p>
    <w:p w:rsidR="001E4280" w:rsidRPr="001E4280" w:rsidRDefault="001E4280" w:rsidP="001E4280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Pani/Pana dane osobowe będą </w:t>
      </w:r>
      <w:r w:rsidRPr="001E4280">
        <w:rPr>
          <w:rFonts w:ascii="Georgia" w:eastAsia="Times New Roman" w:hAnsi="Georgia" w:cs="Calibri"/>
          <w:sz w:val="24"/>
          <w:szCs w:val="24"/>
          <w:lang w:eastAsia="pl-PL"/>
        </w:rPr>
        <w:t>przechowywane</w:t>
      </w: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do czasu osiągnięcia celu, w jakim je pozyskano, a po tym czasie przez okres oraz w zakresie wymaganym przez przepisy powszechnie obowiązującego prawa.;</w:t>
      </w:r>
    </w:p>
    <w:p w:rsidR="001E4280" w:rsidRPr="001E4280" w:rsidRDefault="001E4280" w:rsidP="001E4280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eastAsia="pl-PL"/>
        </w:rPr>
        <w:t>p</w:t>
      </w:r>
      <w:proofErr w:type="spellStart"/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odanie</w:t>
      </w:r>
      <w:proofErr w:type="spellEnd"/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przez Pana/Panią danych osobowych jest obowiązkowe. W przypadku niepodania danych nie będzie możliwy udział w postępowaniu o udzielenie zamówienia poniżej 30 000 euro.;  </w:t>
      </w:r>
    </w:p>
    <w:p w:rsidR="001E4280" w:rsidRPr="001E4280" w:rsidRDefault="001E4280" w:rsidP="001E4280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Calibri" w:hAnsi="Georgia" w:cs="Calibri"/>
          <w:sz w:val="24"/>
          <w:szCs w:val="24"/>
          <w:lang w:val="x-none" w:eastAsia="zh-CN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w odniesieniu do Pani/Pana danych osobowych decyzje nie będą podejmowane w sposób zautomatyzowany, stosowanie do art. 22 RODO;</w:t>
      </w:r>
    </w:p>
    <w:p w:rsidR="001E4280" w:rsidRPr="001E4280" w:rsidRDefault="001E4280" w:rsidP="001E4280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posiada Pani/Pan:</w:t>
      </w:r>
    </w:p>
    <w:p w:rsidR="001E4280" w:rsidRPr="001E4280" w:rsidRDefault="001E4280" w:rsidP="001E4280">
      <w:pPr>
        <w:widowControl w:val="0"/>
        <w:numPr>
          <w:ilvl w:val="0"/>
          <w:numId w:val="2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15 RODO prawo dostępu do danych osobowych Pani/Pana dotyczących;</w:t>
      </w:r>
    </w:p>
    <w:p w:rsidR="001E4280" w:rsidRPr="001E4280" w:rsidRDefault="001E4280" w:rsidP="001E4280">
      <w:pPr>
        <w:widowControl w:val="0"/>
        <w:numPr>
          <w:ilvl w:val="0"/>
          <w:numId w:val="2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16 RODO prawo do sprostowania Pani/Pana danych osobowych</w:t>
      </w:r>
      <w:r w:rsidRPr="001E4280">
        <w:rPr>
          <w:rFonts w:ascii="Georgia" w:eastAsia="Times New Roman" w:hAnsi="Georgia" w:cs="Calibri"/>
          <w:b/>
          <w:sz w:val="24"/>
          <w:szCs w:val="24"/>
          <w:vertAlign w:val="superscript"/>
          <w:lang w:val="x-none" w:eastAsia="pl-PL"/>
        </w:rPr>
        <w:t>*</w:t>
      </w: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;</w:t>
      </w:r>
    </w:p>
    <w:p w:rsidR="001E4280" w:rsidRPr="001E4280" w:rsidRDefault="001E4280" w:rsidP="001E4280">
      <w:pPr>
        <w:widowControl w:val="0"/>
        <w:numPr>
          <w:ilvl w:val="0"/>
          <w:numId w:val="2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1E4280" w:rsidRPr="001E4280" w:rsidRDefault="001E4280" w:rsidP="001E4280">
      <w:pPr>
        <w:widowControl w:val="0"/>
        <w:numPr>
          <w:ilvl w:val="0"/>
          <w:numId w:val="2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:rsidR="001E4280" w:rsidRPr="001E4280" w:rsidRDefault="001E4280" w:rsidP="001E4280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nie przysługuje Pani/Panu:</w:t>
      </w:r>
    </w:p>
    <w:p w:rsidR="001E4280" w:rsidRPr="001E4280" w:rsidRDefault="001E4280" w:rsidP="001E4280">
      <w:pPr>
        <w:widowControl w:val="0"/>
        <w:numPr>
          <w:ilvl w:val="0"/>
          <w:numId w:val="27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w związku z art. 17 ust. 3 lit. b, d lub e RODO prawo do usunięcia danych osobowych;</w:t>
      </w:r>
    </w:p>
    <w:p w:rsidR="001E4280" w:rsidRPr="001E4280" w:rsidRDefault="001E4280" w:rsidP="001E4280">
      <w:pPr>
        <w:widowControl w:val="0"/>
        <w:numPr>
          <w:ilvl w:val="0"/>
          <w:numId w:val="27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prawo do przenoszenia danych osobowych, o którym mowa w art. 20 RODO;</w:t>
      </w:r>
    </w:p>
    <w:p w:rsidR="001E4280" w:rsidRPr="001E4280" w:rsidRDefault="001E4280" w:rsidP="001E4280">
      <w:pPr>
        <w:widowControl w:val="0"/>
        <w:numPr>
          <w:ilvl w:val="0"/>
          <w:numId w:val="27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1E4280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>na podstawie art. 21 RODO prawo sprzeciwu, wobec przetwarzania danych osobowych, gdyż podstawą prawną przetwarzania Pani/Pana danych osobowych jest art. 6 ust. 1 lit. c RODO</w:t>
      </w:r>
      <w:r w:rsidRPr="001E4280">
        <w:rPr>
          <w:rFonts w:ascii="Georgia" w:eastAsia="Times New Roman" w:hAnsi="Georgia" w:cs="Calibri"/>
          <w:sz w:val="24"/>
          <w:szCs w:val="24"/>
          <w:lang w:val="x-none" w:eastAsia="pl-PL"/>
        </w:rPr>
        <w:t>.</w:t>
      </w:r>
      <w:r w:rsidRPr="001E4280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 xml:space="preserve"> </w:t>
      </w:r>
    </w:p>
    <w:p w:rsidR="001E4280" w:rsidRPr="001E4280" w:rsidRDefault="001E4280" w:rsidP="001E4280">
      <w:pPr>
        <w:widowControl w:val="0"/>
        <w:suppressAutoHyphens/>
        <w:autoSpaceDE w:val="0"/>
        <w:spacing w:before="120" w:after="12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1E4280">
        <w:rPr>
          <w:rFonts w:ascii="Georgia" w:eastAsia="Times New Roman" w:hAnsi="Georgia" w:cs="Arial"/>
          <w:sz w:val="24"/>
          <w:szCs w:val="24"/>
          <w:lang w:eastAsia="ar-SA"/>
        </w:rPr>
        <w:t>_____________________</w:t>
      </w:r>
    </w:p>
    <w:p w:rsidR="001E4280" w:rsidRPr="001E4280" w:rsidRDefault="001E4280" w:rsidP="001E4280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Calibri" w:hAnsi="Georgia" w:cs="Arial"/>
          <w:i/>
          <w:sz w:val="18"/>
          <w:szCs w:val="24"/>
        </w:rPr>
      </w:pPr>
      <w:r w:rsidRPr="001E4280">
        <w:rPr>
          <w:rFonts w:ascii="Georgia" w:eastAsia="Calibri" w:hAnsi="Georgia" w:cs="Arial"/>
          <w:b/>
          <w:i/>
          <w:sz w:val="18"/>
          <w:szCs w:val="24"/>
          <w:vertAlign w:val="superscript"/>
        </w:rPr>
        <w:t xml:space="preserve">* </w:t>
      </w:r>
      <w:r w:rsidRPr="001E4280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1E4280">
        <w:rPr>
          <w:rFonts w:ascii="Georgia" w:eastAsia="Calibri" w:hAnsi="Georgia" w:cs="Arial"/>
          <w:i/>
          <w:sz w:val="18"/>
          <w:szCs w:val="24"/>
        </w:rPr>
        <w:t xml:space="preserve"> </w:t>
      </w:r>
      <w:r w:rsidRPr="001E4280">
        <w:rPr>
          <w:rFonts w:ascii="Georgia" w:eastAsia="Times New Roman" w:hAnsi="Georgia" w:cs="Arial"/>
          <w:i/>
          <w:sz w:val="18"/>
          <w:szCs w:val="24"/>
          <w:lang w:eastAsia="ar-SA"/>
        </w:rPr>
        <w:t xml:space="preserve">skorzystanie z prawa do sprostowania nie może skutkować zmianą </w:t>
      </w:r>
      <w:r w:rsidRPr="001E4280">
        <w:rPr>
          <w:rFonts w:ascii="Georgia" w:eastAsia="Calibri" w:hAnsi="Georgia" w:cs="Arial"/>
          <w:i/>
          <w:sz w:val="18"/>
          <w:szCs w:val="24"/>
        </w:rPr>
        <w:t>wyniku postępowania</w:t>
      </w:r>
      <w:r w:rsidRPr="001E4280">
        <w:rPr>
          <w:rFonts w:ascii="Georgia" w:eastAsia="Calibri" w:hAnsi="Georgia" w:cs="Arial"/>
          <w:i/>
          <w:sz w:val="18"/>
          <w:szCs w:val="24"/>
        </w:rPr>
        <w:br/>
        <w:t xml:space="preserve">o udzielenie zamówienia publicznego ani zmianą postanowień umowy w zakresie niezgodnym </w:t>
      </w:r>
      <w:r w:rsidR="00FE1506" w:rsidRPr="00FE1506">
        <w:rPr>
          <w:rFonts w:ascii="Georgia" w:eastAsia="Calibri" w:hAnsi="Georgia" w:cs="Arial"/>
          <w:i/>
          <w:sz w:val="18"/>
          <w:szCs w:val="24"/>
        </w:rPr>
        <w:t xml:space="preserve">z przedmiotowym zapytaniem oraz przepisami Kodeksu cywilnego </w:t>
      </w:r>
      <w:r w:rsidRPr="001E4280">
        <w:rPr>
          <w:rFonts w:ascii="Georgia" w:eastAsia="Calibri" w:hAnsi="Georgia" w:cs="Arial"/>
          <w:i/>
          <w:sz w:val="18"/>
          <w:szCs w:val="24"/>
        </w:rPr>
        <w:t>oraz nie może naruszać integralności protokołu oraz jego załączników.</w:t>
      </w:r>
    </w:p>
    <w:p w:rsidR="001E4280" w:rsidRPr="001E4280" w:rsidRDefault="001E4280" w:rsidP="001E4280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Times New Roman" w:hAnsi="Georgia" w:cs="Arial"/>
          <w:i/>
          <w:sz w:val="18"/>
          <w:szCs w:val="24"/>
          <w:lang w:eastAsia="ar-SA"/>
        </w:rPr>
      </w:pPr>
      <w:r w:rsidRPr="001E4280">
        <w:rPr>
          <w:rFonts w:ascii="Georgia" w:eastAsia="Calibri" w:hAnsi="Georgia" w:cs="Arial"/>
          <w:b/>
          <w:i/>
          <w:sz w:val="18"/>
          <w:szCs w:val="24"/>
          <w:vertAlign w:val="superscript"/>
        </w:rPr>
        <w:t xml:space="preserve">** </w:t>
      </w:r>
      <w:r w:rsidRPr="001E4280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1E4280">
        <w:rPr>
          <w:rFonts w:ascii="Georgia" w:eastAsia="Calibri" w:hAnsi="Georgia" w:cs="Arial"/>
          <w:i/>
          <w:sz w:val="18"/>
          <w:szCs w:val="24"/>
        </w:rPr>
        <w:t xml:space="preserve"> prawo do ograniczenia przetwarzania nie ma zastosowania w odniesieniu do </w:t>
      </w:r>
      <w:r w:rsidRPr="001E4280">
        <w:rPr>
          <w:rFonts w:ascii="Georgia" w:eastAsia="Times New Roman" w:hAnsi="Georgia" w:cs="Arial"/>
          <w:i/>
          <w:sz w:val="18"/>
          <w:szCs w:val="24"/>
          <w:lang w:eastAsia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1E4280" w:rsidRPr="001E4280" w:rsidRDefault="001E4280" w:rsidP="001E4280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E4280" w:rsidRPr="001E4280" w:rsidRDefault="001E4280" w:rsidP="001E4280">
      <w:pPr>
        <w:keepNext/>
        <w:widowControl w:val="0"/>
        <w:numPr>
          <w:ilvl w:val="0"/>
          <w:numId w:val="3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ZAŁĄCZNIKI</w:t>
      </w:r>
    </w:p>
    <w:p w:rsidR="001E4280" w:rsidRPr="001E4280" w:rsidRDefault="001E4280" w:rsidP="001E4280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1E4280" w:rsidRPr="001E4280" w:rsidRDefault="001E4280" w:rsidP="001E4280">
      <w:pPr>
        <w:widowControl w:val="0"/>
        <w:numPr>
          <w:ilvl w:val="3"/>
          <w:numId w:val="18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1a 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 dla części I (nie dołączać do oferty),</w:t>
      </w:r>
    </w:p>
    <w:p w:rsidR="001E4280" w:rsidRPr="001E4280" w:rsidRDefault="001E4280" w:rsidP="001E4280">
      <w:pPr>
        <w:widowControl w:val="0"/>
        <w:numPr>
          <w:ilvl w:val="3"/>
          <w:numId w:val="18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Załącznik Nr 1b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ab/>
        <w:t xml:space="preserve"> – 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ab/>
        <w:t>Formularz cenowy dla części II (nie dołączać do oferty),</w:t>
      </w:r>
    </w:p>
    <w:p w:rsidR="001E4280" w:rsidRPr="001E4280" w:rsidRDefault="001E4280" w:rsidP="001E4280">
      <w:pPr>
        <w:widowControl w:val="0"/>
        <w:numPr>
          <w:ilvl w:val="3"/>
          <w:numId w:val="18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1c 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 dla części III (nie dołączać do oferty),</w:t>
      </w:r>
    </w:p>
    <w:p w:rsidR="001E4280" w:rsidRPr="001E4280" w:rsidRDefault="001E4280" w:rsidP="001E4280">
      <w:pPr>
        <w:widowControl w:val="0"/>
        <w:numPr>
          <w:ilvl w:val="3"/>
          <w:numId w:val="18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2 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ab/>
        <w:t>– Druk „Oferta”,</w:t>
      </w:r>
    </w:p>
    <w:p w:rsidR="001E4280" w:rsidRPr="001E4280" w:rsidRDefault="001E4280" w:rsidP="001E4280">
      <w:pPr>
        <w:widowControl w:val="0"/>
        <w:numPr>
          <w:ilvl w:val="3"/>
          <w:numId w:val="18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3 </w:t>
      </w: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ab/>
        <w:t>– Ogólne warunki umowy,</w:t>
      </w:r>
    </w:p>
    <w:p w:rsidR="001E4280" w:rsidRPr="001E4280" w:rsidRDefault="001E4280" w:rsidP="001E4280">
      <w:pPr>
        <w:widowControl w:val="0"/>
        <w:numPr>
          <w:ilvl w:val="3"/>
          <w:numId w:val="18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Załącznik Nr 4 – Przykładowe pełnomocnictwo.</w:t>
      </w:r>
    </w:p>
    <w:p w:rsidR="001E4280" w:rsidRPr="001E4280" w:rsidRDefault="001E4280" w:rsidP="001E4280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E4280" w:rsidRDefault="001E4280" w:rsidP="001E4280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E4280">
        <w:rPr>
          <w:rFonts w:ascii="Georgia" w:eastAsia="Times New Roman" w:hAnsi="Georgia" w:cs="Times New Roman"/>
          <w:sz w:val="24"/>
          <w:szCs w:val="24"/>
          <w:lang w:eastAsia="ar-SA"/>
        </w:rPr>
        <w:t>Podpis osoby upoważnionej:</w:t>
      </w:r>
    </w:p>
    <w:p w:rsidR="00C84B74" w:rsidRDefault="00C84B74" w:rsidP="001E4280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8B3557" w:rsidRDefault="008B3557" w:rsidP="001E4280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>
        <w:rPr>
          <w:rFonts w:ascii="Georgia" w:eastAsia="Times New Roman" w:hAnsi="Georgia" w:cs="Times New Roman"/>
          <w:sz w:val="24"/>
          <w:szCs w:val="24"/>
          <w:lang w:eastAsia="ar-SA"/>
        </w:rPr>
        <w:t>DYREKTOR</w:t>
      </w:r>
    </w:p>
    <w:p w:rsidR="008B3557" w:rsidRPr="001E4280" w:rsidRDefault="008B3557" w:rsidP="001E4280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>
        <w:rPr>
          <w:rFonts w:ascii="Georgia" w:eastAsia="Times New Roman" w:hAnsi="Georgia" w:cs="Times New Roman"/>
          <w:sz w:val="24"/>
          <w:szCs w:val="24"/>
          <w:lang w:eastAsia="ar-SA"/>
        </w:rPr>
        <w:t>Izabela Pyra</w:t>
      </w:r>
    </w:p>
    <w:p w:rsidR="001E4280" w:rsidRPr="00664808" w:rsidRDefault="001E4280" w:rsidP="00500EDF">
      <w:pPr>
        <w:jc w:val="both"/>
        <w:rPr>
          <w:rFonts w:ascii="Georgia" w:hAnsi="Georgia"/>
        </w:rPr>
      </w:pPr>
    </w:p>
    <w:p w:rsidR="009762F7" w:rsidRDefault="001E4280">
      <w:pPr>
        <w:rPr>
          <w:rFonts w:ascii="Georgia" w:hAnsi="Georgia"/>
        </w:rPr>
        <w:sectPr w:rsidR="009762F7" w:rsidSect="00D939AB">
          <w:pgSz w:w="11906" w:h="16838"/>
          <w:pgMar w:top="1417" w:right="1133" w:bottom="1417" w:left="1417" w:header="708" w:footer="708" w:gutter="0"/>
          <w:cols w:space="708"/>
          <w:docGrid w:linePitch="360"/>
        </w:sectPr>
      </w:pPr>
      <w:r>
        <w:rPr>
          <w:rFonts w:ascii="Georgia" w:hAnsi="Georgia"/>
        </w:rPr>
        <w:br w:type="page"/>
      </w:r>
    </w:p>
    <w:p w:rsidR="00447CF9" w:rsidRDefault="00447CF9">
      <w:pPr>
        <w:rPr>
          <w:rFonts w:ascii="Georgia" w:hAnsi="Georgia"/>
        </w:rPr>
      </w:pPr>
    </w:p>
    <w:p w:rsidR="000B6A5B" w:rsidRDefault="00825B03" w:rsidP="000B6A5B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t>Załącznik nr 1</w:t>
      </w:r>
      <w:r w:rsidR="00754566">
        <w:rPr>
          <w:rFonts w:ascii="Georgia" w:hAnsi="Georgia"/>
        </w:rPr>
        <w:t xml:space="preserve"> a</w:t>
      </w:r>
      <w:r w:rsidR="000B6A5B">
        <w:rPr>
          <w:rFonts w:ascii="Georgia" w:hAnsi="Georgia"/>
        </w:rPr>
        <w:t xml:space="preserve"> </w:t>
      </w:r>
      <w:r w:rsidR="00B1321C">
        <w:rPr>
          <w:rFonts w:ascii="Georgia" w:hAnsi="Georgia"/>
        </w:rPr>
        <w:t>AG-3211/PP/</w:t>
      </w:r>
      <w:r w:rsidR="001F34EC">
        <w:rPr>
          <w:rFonts w:ascii="Georgia" w:hAnsi="Georgia"/>
        </w:rPr>
        <w:t>179</w:t>
      </w:r>
      <w:r w:rsidR="00B1321C">
        <w:rPr>
          <w:rFonts w:ascii="Georgia" w:hAnsi="Georgia"/>
        </w:rPr>
        <w:t>/18</w:t>
      </w:r>
    </w:p>
    <w:p w:rsidR="000B6A5B" w:rsidRPr="000B6A5B" w:rsidRDefault="000B6A5B" w:rsidP="000B6A5B">
      <w:pPr>
        <w:spacing w:line="276" w:lineRule="auto"/>
        <w:jc w:val="right"/>
        <w:rPr>
          <w:rFonts w:ascii="Georgia" w:hAnsi="Georgia"/>
        </w:rPr>
      </w:pPr>
      <w:r w:rsidRPr="000B6A5B">
        <w:rPr>
          <w:rFonts w:ascii="Georgia" w:eastAsia="Times New Roman" w:hAnsi="Georgia" w:cs="Times New Roman"/>
          <w:bCs/>
          <w:sz w:val="24"/>
          <w:szCs w:val="24"/>
          <w:lang w:eastAsia="ar-SA"/>
        </w:rPr>
        <w:t>/Załącznik Nr 1 do umowy nr …………………………</w:t>
      </w:r>
    </w:p>
    <w:p w:rsidR="00825B03" w:rsidRPr="009206F3" w:rsidRDefault="00825B03" w:rsidP="00825B03">
      <w:pPr>
        <w:spacing w:line="276" w:lineRule="auto"/>
        <w:jc w:val="right"/>
        <w:rPr>
          <w:rFonts w:ascii="Georgia" w:hAnsi="Georgia"/>
        </w:rPr>
      </w:pPr>
    </w:p>
    <w:p w:rsidR="00825B03" w:rsidRPr="003B0004" w:rsidRDefault="00825B03" w:rsidP="00825B03">
      <w:pPr>
        <w:spacing w:line="276" w:lineRule="auto"/>
        <w:jc w:val="center"/>
        <w:rPr>
          <w:rFonts w:ascii="Georgia" w:hAnsi="Georgia"/>
          <w:b/>
          <w:szCs w:val="20"/>
        </w:rPr>
      </w:pPr>
      <w:r w:rsidRPr="003B0004">
        <w:rPr>
          <w:rFonts w:ascii="Georgia" w:hAnsi="Georgia"/>
          <w:b/>
          <w:szCs w:val="20"/>
        </w:rPr>
        <w:t xml:space="preserve">Formularz cenowy –Sukcesywna dostawa produktów mleczarskich dla potrzeb </w:t>
      </w:r>
      <w:r w:rsidR="003750C4" w:rsidRPr="003750C4">
        <w:rPr>
          <w:rFonts w:ascii="Georgia" w:hAnsi="Georgia"/>
          <w:b/>
        </w:rPr>
        <w:t>Ośrodka Edukacji Nauczycieli i Pracowników Administracji Samorządowej w Czudcu, ul. Rzeszowska 82, 38-120 Czudec</w:t>
      </w:r>
      <w:r w:rsidRPr="003750C4">
        <w:rPr>
          <w:rFonts w:ascii="Georgia" w:hAnsi="Georgia"/>
          <w:b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431"/>
        <w:gridCol w:w="1399"/>
        <w:gridCol w:w="317"/>
        <w:gridCol w:w="317"/>
        <w:gridCol w:w="1410"/>
        <w:gridCol w:w="1449"/>
        <w:gridCol w:w="1174"/>
        <w:gridCol w:w="1263"/>
        <w:gridCol w:w="1449"/>
        <w:gridCol w:w="2381"/>
        <w:gridCol w:w="2381"/>
      </w:tblGrid>
      <w:tr w:rsidR="00285455" w:rsidRPr="00BC7B6D" w:rsidTr="00742C26">
        <w:trPr>
          <w:trHeight w:val="961"/>
        </w:trPr>
        <w:tc>
          <w:tcPr>
            <w:tcW w:w="567" w:type="dxa"/>
          </w:tcPr>
          <w:p w:rsidR="00CD36CB" w:rsidRPr="00BC7B6D" w:rsidRDefault="00CD36CB" w:rsidP="006A24C4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gridSpan w:val="2"/>
            <w:shd w:val="clear" w:color="auto" w:fill="FFFFFF"/>
          </w:tcPr>
          <w:p w:rsidR="00CD36CB" w:rsidRPr="00BC7B6D" w:rsidRDefault="00CD36CB" w:rsidP="006A24C4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gridSpan w:val="2"/>
            <w:shd w:val="clear" w:color="auto" w:fill="FFFFFF"/>
          </w:tcPr>
          <w:p w:rsidR="00CD36CB" w:rsidRPr="00BC7B6D" w:rsidRDefault="00CD36CB" w:rsidP="006A24C4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CD36CB" w:rsidRPr="00BC7B6D" w:rsidRDefault="00CD36CB" w:rsidP="006A24C4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</w:tcPr>
          <w:p w:rsidR="00CD36CB" w:rsidRPr="006A24C4" w:rsidRDefault="00CD36C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A24C4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18" w:type="dxa"/>
          </w:tcPr>
          <w:p w:rsidR="00CD36CB" w:rsidRPr="00BC7B6D" w:rsidRDefault="00CD36CB" w:rsidP="006A24C4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CD36CB" w:rsidRPr="00BC7B6D" w:rsidRDefault="00CD36CB" w:rsidP="006A24C4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CD36CB" w:rsidRPr="00BC7B6D" w:rsidRDefault="00CD36CB" w:rsidP="006A24C4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CD36CB" w:rsidRPr="00BC7B6D" w:rsidRDefault="00D5539A" w:rsidP="006A24C4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A24C4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</w:t>
            </w:r>
            <w:r w:rsidR="00CD36CB"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418" w:type="dxa"/>
          </w:tcPr>
          <w:p w:rsidR="00CD36CB" w:rsidRPr="00BC7B6D" w:rsidRDefault="00CD36CB" w:rsidP="006A24C4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381" w:type="dxa"/>
          </w:tcPr>
          <w:p w:rsidR="00CD36CB" w:rsidRPr="00BC7B6D" w:rsidRDefault="00CD36CB" w:rsidP="006A24C4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CD36CB" w:rsidRPr="00BC7B6D" w:rsidRDefault="00D5539A" w:rsidP="006A24C4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A24C4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</w:t>
            </w:r>
            <w:r w:rsidR="00CD36CB"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381" w:type="dxa"/>
          </w:tcPr>
          <w:p w:rsidR="00CD36CB" w:rsidRPr="00BC7B6D" w:rsidRDefault="00CD36CB" w:rsidP="006A24C4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CD36CB" w:rsidRPr="00BC7B6D" w:rsidRDefault="00D5539A" w:rsidP="006A24C4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A24C4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</w:t>
            </w:r>
            <w:r w:rsidR="00CD36CB"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)</w:t>
            </w:r>
          </w:p>
        </w:tc>
      </w:tr>
      <w:tr w:rsidR="00285455" w:rsidRPr="00BC7B6D" w:rsidTr="00742C26">
        <w:trPr>
          <w:trHeight w:val="283"/>
        </w:trPr>
        <w:tc>
          <w:tcPr>
            <w:tcW w:w="567" w:type="dxa"/>
            <w:vAlign w:val="center"/>
          </w:tcPr>
          <w:p w:rsidR="00CD36CB" w:rsidRPr="00CD36CB" w:rsidRDefault="00CD36CB" w:rsidP="006A24C4">
            <w:pPr>
              <w:pStyle w:val="Akapitzlist"/>
              <w:numPr>
                <w:ilvl w:val="0"/>
                <w:numId w:val="36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shd w:val="clear" w:color="auto" w:fill="FFFFFF"/>
          </w:tcPr>
          <w:p w:rsidR="00CD36CB" w:rsidRPr="00CD36CB" w:rsidRDefault="00CD36CB" w:rsidP="00CD36CB">
            <w:pPr>
              <w:pStyle w:val="Akapitzlist"/>
              <w:numPr>
                <w:ilvl w:val="0"/>
                <w:numId w:val="36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</w:tcPr>
          <w:p w:rsidR="00CD36CB" w:rsidRPr="0081486B" w:rsidRDefault="00CD36CB" w:rsidP="006A24C4">
            <w:pPr>
              <w:pStyle w:val="Akapitzlist"/>
              <w:numPr>
                <w:ilvl w:val="0"/>
                <w:numId w:val="36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CD36CB" w:rsidRPr="0081486B" w:rsidRDefault="00CD36CB" w:rsidP="00CD36CB">
            <w:pPr>
              <w:pStyle w:val="Akapitzlist"/>
              <w:numPr>
                <w:ilvl w:val="0"/>
                <w:numId w:val="36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</w:tcPr>
          <w:p w:rsidR="00CD36CB" w:rsidRPr="00CD36CB" w:rsidRDefault="00CD36CB" w:rsidP="00CD36CB">
            <w:pPr>
              <w:pStyle w:val="Akapitzlist"/>
              <w:numPr>
                <w:ilvl w:val="0"/>
                <w:numId w:val="36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CD36CB" w:rsidRPr="00CD36CB" w:rsidRDefault="00CD36CB" w:rsidP="00CD36CB">
            <w:pPr>
              <w:pStyle w:val="Akapitzlist"/>
              <w:numPr>
                <w:ilvl w:val="0"/>
                <w:numId w:val="36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CD36CB" w:rsidRPr="00CD36CB" w:rsidRDefault="00CD36CB" w:rsidP="00CD36CB">
            <w:pPr>
              <w:pStyle w:val="Akapitzlist"/>
              <w:numPr>
                <w:ilvl w:val="0"/>
                <w:numId w:val="36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</w:tcPr>
          <w:p w:rsidR="00CD36CB" w:rsidRPr="00CD36CB" w:rsidRDefault="00CD36CB" w:rsidP="00CD36CB">
            <w:pPr>
              <w:pStyle w:val="Akapitzlist"/>
              <w:numPr>
                <w:ilvl w:val="0"/>
                <w:numId w:val="36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CD36CB" w:rsidRPr="00CD36CB" w:rsidRDefault="00CD36CB" w:rsidP="00CD36CB">
            <w:pPr>
              <w:pStyle w:val="Akapitzlist"/>
              <w:numPr>
                <w:ilvl w:val="0"/>
                <w:numId w:val="36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CD36CB" w:rsidRPr="00CD36CB" w:rsidRDefault="00CD36CB" w:rsidP="00CD36CB">
            <w:pPr>
              <w:pStyle w:val="Akapitzlist"/>
              <w:numPr>
                <w:ilvl w:val="0"/>
                <w:numId w:val="36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553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proofErr w:type="spellStart"/>
            <w:r w:rsidRPr="003D1E55">
              <w:rPr>
                <w:rFonts w:ascii="Georgia" w:hAnsi="Georgia"/>
              </w:rPr>
              <w:t>Jogobella</w:t>
            </w:r>
            <w:proofErr w:type="spellEnd"/>
            <w:r w:rsidRPr="003D1E55">
              <w:rPr>
                <w:rFonts w:ascii="Georgia" w:hAnsi="Georgia"/>
              </w:rPr>
              <w:t xml:space="preserve"> mix owocowy 150g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300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547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Kefir Kubek 200</w:t>
            </w:r>
            <w:r>
              <w:rPr>
                <w:rFonts w:ascii="Georgia" w:hAnsi="Georgia"/>
              </w:rPr>
              <w:t xml:space="preserve"> </w:t>
            </w:r>
            <w:r w:rsidRPr="003D1E55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270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55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Margaryna palma 250</w:t>
            </w:r>
            <w:r>
              <w:rPr>
                <w:rFonts w:ascii="Georgia" w:hAnsi="Georgia"/>
              </w:rPr>
              <w:t xml:space="preserve"> </w:t>
            </w:r>
            <w:r w:rsidRPr="003D1E55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576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Margaryna śniadaniowa 500</w:t>
            </w:r>
            <w:r>
              <w:rPr>
                <w:rFonts w:ascii="Georgia" w:hAnsi="Georgia"/>
              </w:rPr>
              <w:t xml:space="preserve"> </w:t>
            </w:r>
            <w:r w:rsidRPr="003D1E55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300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699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Masło 200</w:t>
            </w:r>
            <w:r>
              <w:rPr>
                <w:rFonts w:ascii="Georgia" w:hAnsi="Georgia"/>
              </w:rPr>
              <w:t xml:space="preserve"> </w:t>
            </w:r>
            <w:r w:rsidRPr="003D1E55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1500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Maślanka op. min.1 l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40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 xml:space="preserve">Mleko 3,2% UHT </w:t>
            </w:r>
            <w:r>
              <w:rPr>
                <w:rFonts w:ascii="Georgia" w:hAnsi="Georgia"/>
              </w:rPr>
              <w:t xml:space="preserve">1 l 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1700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Feta 270g Niebieski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120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Hochland różne rodzaje 200</w:t>
            </w:r>
            <w:r w:rsidR="00285455">
              <w:rPr>
                <w:rFonts w:ascii="Georgia" w:hAnsi="Georgia"/>
              </w:rPr>
              <w:t> </w:t>
            </w:r>
            <w:r w:rsidRPr="003D1E55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320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mozzarella 125</w:t>
            </w:r>
            <w:r w:rsidR="00285455">
              <w:rPr>
                <w:rFonts w:ascii="Georgia" w:hAnsi="Georgia"/>
              </w:rPr>
              <w:t> </w:t>
            </w:r>
            <w:r w:rsidRPr="003D1E55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50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pleśniowy</w:t>
            </w:r>
            <w:r>
              <w:rPr>
                <w:rFonts w:ascii="Georgia" w:hAnsi="Georgia"/>
              </w:rPr>
              <w:t xml:space="preserve"> 200</w:t>
            </w:r>
            <w:r w:rsidR="00285455">
              <w:rPr>
                <w:rFonts w:ascii="Georgia" w:hAnsi="Georgia"/>
              </w:rPr>
              <w:t> </w:t>
            </w:r>
            <w:r>
              <w:rPr>
                <w:rFonts w:ascii="Georgia" w:hAnsi="Georgia"/>
              </w:rPr>
              <w:t xml:space="preserve">g </w:t>
            </w:r>
            <w:proofErr w:type="spellStart"/>
            <w:r>
              <w:rPr>
                <w:rFonts w:ascii="Georgia" w:hAnsi="Georgia"/>
              </w:rPr>
              <w:t>Valbon</w:t>
            </w:r>
            <w:proofErr w:type="spellEnd"/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100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rolada ustrzycka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40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salami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250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salami wędzone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90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serenada królewski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 xml:space="preserve">Ser twaróg półtłusty 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370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zamojski wędzony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70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złoty mazur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różne rodzaje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20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Śmietana</w:t>
            </w:r>
            <w:r w:rsidR="00285455">
              <w:rPr>
                <w:rFonts w:ascii="Georgia" w:hAnsi="Georgia"/>
              </w:rPr>
              <w:t xml:space="preserve"> 18% 380 </w:t>
            </w:r>
            <w:r w:rsidRPr="003D1E55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1400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Jogur</w:t>
            </w:r>
            <w:r>
              <w:rPr>
                <w:rFonts w:ascii="Georgia" w:hAnsi="Georgia"/>
              </w:rPr>
              <w:t>t dwukomorowy, różne smaki op. m</w:t>
            </w:r>
            <w:r w:rsidRPr="003D1E55">
              <w:rPr>
                <w:rFonts w:ascii="Georgia" w:hAnsi="Georgia"/>
              </w:rPr>
              <w:t>in. 120</w:t>
            </w:r>
            <w:r>
              <w:rPr>
                <w:rFonts w:ascii="Georgia" w:hAnsi="Georgia"/>
              </w:rPr>
              <w:t xml:space="preserve"> 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120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lazur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Ser puszysty ( np. </w:t>
            </w:r>
            <w:proofErr w:type="spellStart"/>
            <w:r>
              <w:rPr>
                <w:rFonts w:ascii="Georgia" w:hAnsi="Georgia"/>
              </w:rPr>
              <w:t>Almette</w:t>
            </w:r>
            <w:proofErr w:type="spellEnd"/>
            <w:r>
              <w:rPr>
                <w:rFonts w:ascii="Georgia" w:hAnsi="Georgia"/>
              </w:rPr>
              <w:t xml:space="preserve"> ) różne smaki op. m</w:t>
            </w:r>
            <w:r w:rsidRPr="003D1E55">
              <w:rPr>
                <w:rFonts w:ascii="Georgia" w:hAnsi="Georgia"/>
              </w:rPr>
              <w:t>in.150g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Serek ziarnisty op. m</w:t>
            </w:r>
            <w:r w:rsidRPr="003D1E55">
              <w:rPr>
                <w:rFonts w:ascii="Georgia" w:hAnsi="Georgia"/>
              </w:rPr>
              <w:t>in. 200g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Śmietana</w:t>
            </w:r>
            <w:r w:rsidR="00285455">
              <w:rPr>
                <w:rFonts w:ascii="Georgia" w:hAnsi="Georgia"/>
              </w:rPr>
              <w:t xml:space="preserve"> 18% 500 </w:t>
            </w:r>
            <w:r w:rsidRPr="003D1E55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50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A572AC">
              <w:rPr>
                <w:rFonts w:ascii="Georgia" w:hAnsi="Georgia"/>
              </w:rPr>
              <w:t>Śmietana 30%</w:t>
            </w:r>
            <w:r w:rsidR="00A572AC" w:rsidRPr="00A572AC">
              <w:rPr>
                <w:rFonts w:ascii="Georgia" w:hAnsi="Georgia"/>
              </w:rPr>
              <w:t xml:space="preserve"> </w:t>
            </w:r>
            <w:r w:rsidR="00285455">
              <w:rPr>
                <w:rFonts w:ascii="Georgia" w:hAnsi="Georgia"/>
              </w:rPr>
              <w:t>500 </w:t>
            </w:r>
            <w:r w:rsidR="00A572AC" w:rsidRPr="00A572AC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Śmietanka</w:t>
            </w:r>
            <w:r>
              <w:rPr>
                <w:rFonts w:ascii="Georgia" w:hAnsi="Georgia"/>
              </w:rPr>
              <w:t xml:space="preserve"> UHT do kawy 10 x </w:t>
            </w:r>
            <w:r w:rsidRPr="003D1E55">
              <w:rPr>
                <w:rFonts w:ascii="Georgia" w:hAnsi="Georgia"/>
              </w:rPr>
              <w:t>10ml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550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Śmietana kremówka 36% 500ml.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100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J</w:t>
            </w:r>
            <w:r>
              <w:rPr>
                <w:rFonts w:ascii="Georgia" w:hAnsi="Georgia"/>
              </w:rPr>
              <w:t>ogurt naturalny 330 </w:t>
            </w:r>
            <w:r w:rsidRPr="003D1E55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30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Ser parmezan 1 </w:t>
            </w:r>
            <w:r w:rsidRPr="003D1E55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20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Serek </w:t>
            </w:r>
            <w:proofErr w:type="spellStart"/>
            <w:r>
              <w:rPr>
                <w:rFonts w:ascii="Georgia" w:hAnsi="Georgia"/>
              </w:rPr>
              <w:t>masc</w:t>
            </w:r>
            <w:r w:rsidRPr="003D1E55">
              <w:rPr>
                <w:rFonts w:ascii="Georgia" w:hAnsi="Georgia"/>
              </w:rPr>
              <w:t>arpone</w:t>
            </w:r>
            <w:proofErr w:type="spellEnd"/>
            <w:r w:rsidRPr="003D1E55">
              <w:rPr>
                <w:rFonts w:ascii="Georgia" w:hAnsi="Georgia"/>
              </w:rPr>
              <w:t xml:space="preserve"> 250</w:t>
            </w:r>
            <w:r w:rsidR="00285455">
              <w:rPr>
                <w:rFonts w:ascii="Georgia" w:hAnsi="Georgia"/>
              </w:rPr>
              <w:t> </w:t>
            </w:r>
            <w:r w:rsidRPr="003D1E55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20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94"/>
        </w:trPr>
        <w:tc>
          <w:tcPr>
            <w:tcW w:w="567" w:type="dxa"/>
            <w:vAlign w:val="center"/>
          </w:tcPr>
          <w:p w:rsidR="0081486B" w:rsidRPr="00BC7B6D" w:rsidRDefault="0081486B" w:rsidP="006A24C4">
            <w:pPr>
              <w:widowControl w:val="0"/>
              <w:numPr>
                <w:ilvl w:val="0"/>
                <w:numId w:val="3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1486B" w:rsidRPr="003D1E55" w:rsidRDefault="0081486B" w:rsidP="006A24C4">
            <w:pPr>
              <w:rPr>
                <w:rFonts w:ascii="Georgia" w:hAnsi="Georgia"/>
              </w:rPr>
            </w:pPr>
            <w:r w:rsidRPr="003D1E55">
              <w:rPr>
                <w:rFonts w:ascii="Georgia" w:hAnsi="Georgia"/>
              </w:rPr>
              <w:t>Ser topiony plastry różne rodzaje op</w:t>
            </w:r>
            <w:r>
              <w:rPr>
                <w:rFonts w:ascii="Georgia" w:hAnsi="Georgia"/>
              </w:rPr>
              <w:t>. min. </w:t>
            </w:r>
            <w:r w:rsidRPr="003D1E55">
              <w:rPr>
                <w:rFonts w:ascii="Georgia" w:hAnsi="Georgia"/>
              </w:rPr>
              <w:t>150</w:t>
            </w:r>
            <w:r w:rsidR="00285455">
              <w:rPr>
                <w:rFonts w:ascii="Georgia" w:hAnsi="Georgia"/>
              </w:rPr>
              <w:t> </w:t>
            </w:r>
            <w:r w:rsidRPr="003D1E55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gridSpan w:val="2"/>
            <w:vAlign w:val="center"/>
          </w:tcPr>
          <w:p w:rsidR="0081486B" w:rsidRPr="0081486B" w:rsidRDefault="0081486B" w:rsidP="006A24C4">
            <w:pPr>
              <w:jc w:val="center"/>
              <w:rPr>
                <w:rFonts w:ascii="Georgia" w:hAnsi="Georgia"/>
              </w:rPr>
            </w:pPr>
            <w:r w:rsidRPr="0081486B">
              <w:rPr>
                <w:rFonts w:ascii="Georgia" w:hAnsi="Georgia"/>
              </w:rPr>
              <w:t>100</w:t>
            </w:r>
          </w:p>
        </w:tc>
        <w:tc>
          <w:tcPr>
            <w:tcW w:w="0" w:type="auto"/>
            <w:vAlign w:val="center"/>
          </w:tcPr>
          <w:p w:rsidR="0081486B" w:rsidRPr="0081486B" w:rsidRDefault="00737741" w:rsidP="006A24C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szt.</w:t>
            </w:r>
          </w:p>
        </w:tc>
        <w:tc>
          <w:tcPr>
            <w:tcW w:w="1418" w:type="dxa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81486B" w:rsidRPr="00BC7B6D" w:rsidRDefault="0081486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85455" w:rsidRPr="00BC7B6D" w:rsidTr="00742C26">
        <w:trPr>
          <w:trHeight w:val="735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6CB" w:rsidRPr="00BC7B6D" w:rsidRDefault="00CD36CB" w:rsidP="006A24C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6CB" w:rsidRPr="00BC7B6D" w:rsidRDefault="00CD36CB" w:rsidP="006A24C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6CB" w:rsidRPr="0081486B" w:rsidRDefault="00CD36CB" w:rsidP="006A24C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36CB" w:rsidRPr="00BC7B6D" w:rsidRDefault="00CD36CB" w:rsidP="00BC7B6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36CB" w:rsidRPr="00BC7B6D" w:rsidRDefault="00CD36CB" w:rsidP="00BC7B6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BC7B6D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381" w:type="dxa"/>
            <w:tcBorders>
              <w:left w:val="single" w:sz="4" w:space="0" w:color="auto"/>
            </w:tcBorders>
          </w:tcPr>
          <w:p w:rsidR="00CD36CB" w:rsidRPr="00BC7B6D" w:rsidRDefault="00CD36C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CD36CB" w:rsidRPr="00BC7B6D" w:rsidRDefault="00CD36CB" w:rsidP="00BC7B6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825B03" w:rsidRPr="00C4017B" w:rsidRDefault="00825B03" w:rsidP="00B94090">
      <w:pPr>
        <w:jc w:val="both"/>
        <w:rPr>
          <w:rFonts w:ascii="Georgia" w:hAnsi="Georgia"/>
          <w:spacing w:val="-8"/>
        </w:rPr>
      </w:pPr>
      <w:r w:rsidRPr="00C4017B">
        <w:rPr>
          <w:rFonts w:ascii="Georgia" w:hAnsi="Georgia"/>
        </w:rPr>
        <w:t xml:space="preserve">Miejsce i data: </w:t>
      </w:r>
      <w:r w:rsidR="004C434C">
        <w:rPr>
          <w:rFonts w:ascii="Georgia" w:hAnsi="Georgia"/>
        </w:rPr>
        <w:t>…</w:t>
      </w:r>
      <w:r w:rsidRPr="00C4017B">
        <w:rPr>
          <w:rFonts w:ascii="Georgia" w:hAnsi="Georgia"/>
        </w:rPr>
        <w:t>..............................................</w:t>
      </w:r>
    </w:p>
    <w:p w:rsidR="00825B03" w:rsidRPr="00C4017B" w:rsidRDefault="00825B03" w:rsidP="00A573F9">
      <w:pPr>
        <w:ind w:left="4956"/>
        <w:jc w:val="right"/>
        <w:rPr>
          <w:rFonts w:ascii="Georgia" w:hAnsi="Georgia"/>
          <w:spacing w:val="-8"/>
        </w:rPr>
      </w:pPr>
      <w:r w:rsidRPr="00C4017B">
        <w:rPr>
          <w:rFonts w:ascii="Georgia" w:hAnsi="Georgia"/>
          <w:spacing w:val="-8"/>
        </w:rPr>
        <w:t xml:space="preserve">  …………….………………………………….……………</w:t>
      </w:r>
    </w:p>
    <w:p w:rsidR="00A573F9" w:rsidRDefault="00825B03" w:rsidP="00A573F9">
      <w:pPr>
        <w:ind w:left="4956"/>
        <w:jc w:val="right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>pieczęć i podpis osoby(osób) uprawnionej(</w:t>
      </w:r>
      <w:proofErr w:type="spellStart"/>
      <w:r w:rsidRPr="00C4017B">
        <w:rPr>
          <w:rFonts w:ascii="Georgia" w:hAnsi="Georgia"/>
          <w:i/>
        </w:rPr>
        <w:t>ych</w:t>
      </w:r>
      <w:proofErr w:type="spellEnd"/>
      <w:r w:rsidRPr="00C4017B">
        <w:rPr>
          <w:rFonts w:ascii="Georgia" w:hAnsi="Georgia"/>
          <w:i/>
        </w:rPr>
        <w:t>)</w:t>
      </w:r>
    </w:p>
    <w:p w:rsidR="00825B03" w:rsidRPr="00B94090" w:rsidRDefault="00825B03" w:rsidP="00B94090">
      <w:pPr>
        <w:ind w:left="4956"/>
        <w:jc w:val="right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 xml:space="preserve"> do reprezentowania Wykonawcy</w:t>
      </w:r>
      <w:r>
        <w:rPr>
          <w:rFonts w:ascii="Georgia" w:hAnsi="Georgia"/>
        </w:rPr>
        <w:br w:type="page"/>
      </w:r>
    </w:p>
    <w:p w:rsidR="006A52B1" w:rsidRDefault="006A52B1" w:rsidP="006A52B1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t>Załącznik nr 1</w:t>
      </w:r>
      <w:r>
        <w:rPr>
          <w:rFonts w:ascii="Georgia" w:hAnsi="Georgia"/>
        </w:rPr>
        <w:t xml:space="preserve"> b AG-3211/PP/179/18</w:t>
      </w:r>
    </w:p>
    <w:p w:rsidR="006A52B1" w:rsidRPr="000B6A5B" w:rsidRDefault="006A52B1" w:rsidP="006A52B1">
      <w:pPr>
        <w:spacing w:line="276" w:lineRule="auto"/>
        <w:jc w:val="right"/>
        <w:rPr>
          <w:rFonts w:ascii="Georgia" w:hAnsi="Georgia"/>
        </w:rPr>
      </w:pPr>
      <w:r w:rsidRPr="000B6A5B">
        <w:rPr>
          <w:rFonts w:ascii="Georgia" w:eastAsia="Times New Roman" w:hAnsi="Georgia" w:cs="Times New Roman"/>
          <w:bCs/>
          <w:sz w:val="24"/>
          <w:szCs w:val="24"/>
          <w:lang w:eastAsia="ar-SA"/>
        </w:rPr>
        <w:t>/Załącznik Nr 1 do umowy nr …………………………</w:t>
      </w:r>
    </w:p>
    <w:p w:rsidR="000036DC" w:rsidRPr="003B0004" w:rsidRDefault="00C4017B" w:rsidP="003B0004">
      <w:pPr>
        <w:spacing w:line="276" w:lineRule="auto"/>
        <w:jc w:val="center"/>
        <w:rPr>
          <w:rFonts w:ascii="Georgia" w:hAnsi="Georgia"/>
          <w:b/>
          <w:szCs w:val="20"/>
        </w:rPr>
      </w:pPr>
      <w:r w:rsidRPr="003B0004">
        <w:rPr>
          <w:rFonts w:ascii="Georgia" w:hAnsi="Georgia"/>
          <w:b/>
          <w:szCs w:val="20"/>
        </w:rPr>
        <w:t>Formularz cenowy –</w:t>
      </w:r>
      <w:r w:rsidR="000036DC" w:rsidRPr="003B0004">
        <w:rPr>
          <w:rFonts w:ascii="Georgia" w:hAnsi="Georgia"/>
          <w:b/>
          <w:szCs w:val="20"/>
        </w:rPr>
        <w:t xml:space="preserve">Sukcesywna dostawa </w:t>
      </w:r>
      <w:r w:rsidR="006C6502" w:rsidRPr="003B0004">
        <w:rPr>
          <w:rFonts w:ascii="Georgia" w:hAnsi="Georgia"/>
          <w:b/>
          <w:szCs w:val="20"/>
        </w:rPr>
        <w:t>produktów</w:t>
      </w:r>
      <w:r w:rsidR="005147EB" w:rsidRPr="003B0004">
        <w:rPr>
          <w:rFonts w:ascii="Georgia" w:hAnsi="Georgia"/>
          <w:b/>
          <w:szCs w:val="20"/>
        </w:rPr>
        <w:t xml:space="preserve"> mleczarskich</w:t>
      </w:r>
      <w:r w:rsidR="003B0004" w:rsidRPr="003B0004">
        <w:rPr>
          <w:rFonts w:ascii="Georgia" w:hAnsi="Georgia"/>
          <w:b/>
          <w:szCs w:val="20"/>
        </w:rPr>
        <w:t xml:space="preserve"> dla potrzeb Podkarpackiego Centrum Edukacji Nauczycieli w Rzeszowie – Oddziału w Tarnobrzegu, ul. Sienkiewicza 206, 39-400 </w:t>
      </w:r>
      <w:proofErr w:type="spellStart"/>
      <w:r w:rsidR="003B0004" w:rsidRPr="003B0004">
        <w:rPr>
          <w:rFonts w:ascii="Georgia" w:hAnsi="Georgia"/>
          <w:b/>
          <w:szCs w:val="20"/>
        </w:rPr>
        <w:t>Tanobrzeg</w:t>
      </w:r>
      <w:proofErr w:type="spellEnd"/>
      <w:r w:rsidR="003B0004" w:rsidRPr="003B0004">
        <w:rPr>
          <w:rFonts w:ascii="Georgia" w:hAnsi="Georgia"/>
          <w:b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40"/>
        <w:gridCol w:w="670"/>
        <w:gridCol w:w="1515"/>
        <w:gridCol w:w="1449"/>
        <w:gridCol w:w="1317"/>
        <w:gridCol w:w="1368"/>
        <w:gridCol w:w="1449"/>
        <w:gridCol w:w="2381"/>
        <w:gridCol w:w="2381"/>
      </w:tblGrid>
      <w:tr w:rsidR="002A4590" w:rsidRPr="006B025D" w:rsidTr="002A4590">
        <w:trPr>
          <w:trHeight w:val="961"/>
        </w:trPr>
        <w:tc>
          <w:tcPr>
            <w:tcW w:w="567" w:type="dxa"/>
            <w:vAlign w:val="center"/>
          </w:tcPr>
          <w:p w:rsidR="006B025D" w:rsidRPr="006B025D" w:rsidRDefault="006B025D" w:rsidP="00B9409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shd w:val="clear" w:color="auto" w:fill="FFFFFF"/>
          </w:tcPr>
          <w:p w:rsidR="006B025D" w:rsidRPr="006B025D" w:rsidRDefault="006B025D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6B025D" w:rsidRPr="006B025D" w:rsidRDefault="006B025D" w:rsidP="00B9409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6B025D" w:rsidRPr="006B025D" w:rsidRDefault="006B025D" w:rsidP="00B94090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</w:tcPr>
          <w:p w:rsidR="006B025D" w:rsidRPr="006B025D" w:rsidRDefault="006B025D" w:rsidP="00B9409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18" w:type="dxa"/>
          </w:tcPr>
          <w:p w:rsidR="006B025D" w:rsidRPr="006B025D" w:rsidRDefault="006B025D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6B025D" w:rsidRPr="006B025D" w:rsidRDefault="006B025D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6B025D" w:rsidRPr="006B025D" w:rsidRDefault="006B025D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6B025D" w:rsidRPr="006B025D" w:rsidRDefault="006B025D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18" w:type="dxa"/>
          </w:tcPr>
          <w:p w:rsidR="006B025D" w:rsidRPr="006B025D" w:rsidRDefault="006B025D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381" w:type="dxa"/>
          </w:tcPr>
          <w:p w:rsidR="006B025D" w:rsidRPr="006B025D" w:rsidRDefault="006B025D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6B025D" w:rsidRPr="006B025D" w:rsidRDefault="006B025D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381" w:type="dxa"/>
          </w:tcPr>
          <w:p w:rsidR="006B025D" w:rsidRPr="006B025D" w:rsidRDefault="006B025D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6B025D" w:rsidRPr="006B025D" w:rsidRDefault="006B025D" w:rsidP="006B025D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2A4590" w:rsidRPr="006B025D" w:rsidTr="002A4590">
        <w:trPr>
          <w:trHeight w:val="283"/>
        </w:trPr>
        <w:tc>
          <w:tcPr>
            <w:tcW w:w="567" w:type="dxa"/>
            <w:vAlign w:val="center"/>
          </w:tcPr>
          <w:p w:rsidR="006B025D" w:rsidRPr="006B025D" w:rsidRDefault="006B025D" w:rsidP="00B94090">
            <w:pPr>
              <w:numPr>
                <w:ilvl w:val="0"/>
                <w:numId w:val="3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shd w:val="clear" w:color="auto" w:fill="FFFFFF"/>
          </w:tcPr>
          <w:p w:rsidR="006B025D" w:rsidRPr="006B025D" w:rsidRDefault="006B025D" w:rsidP="00A44D5F">
            <w:pPr>
              <w:numPr>
                <w:ilvl w:val="0"/>
                <w:numId w:val="3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6B025D" w:rsidRPr="006B025D" w:rsidRDefault="006B025D" w:rsidP="00A44D5F">
            <w:pPr>
              <w:numPr>
                <w:ilvl w:val="0"/>
                <w:numId w:val="3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6B025D" w:rsidRPr="006B025D" w:rsidRDefault="006B025D" w:rsidP="00B94090">
            <w:pPr>
              <w:numPr>
                <w:ilvl w:val="0"/>
                <w:numId w:val="3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:rsidR="006B025D" w:rsidRPr="006B025D" w:rsidRDefault="006B025D" w:rsidP="00A44D5F">
            <w:pPr>
              <w:numPr>
                <w:ilvl w:val="0"/>
                <w:numId w:val="3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</w:tcPr>
          <w:p w:rsidR="006B025D" w:rsidRPr="006B025D" w:rsidRDefault="006B025D" w:rsidP="00A44D5F">
            <w:pPr>
              <w:numPr>
                <w:ilvl w:val="0"/>
                <w:numId w:val="3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</w:tcPr>
          <w:p w:rsidR="006B025D" w:rsidRPr="006B025D" w:rsidRDefault="006B025D" w:rsidP="00A44D5F">
            <w:pPr>
              <w:numPr>
                <w:ilvl w:val="0"/>
                <w:numId w:val="3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:rsidR="006B025D" w:rsidRPr="006B025D" w:rsidRDefault="006B025D" w:rsidP="00A44D5F">
            <w:pPr>
              <w:numPr>
                <w:ilvl w:val="0"/>
                <w:numId w:val="3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381" w:type="dxa"/>
          </w:tcPr>
          <w:p w:rsidR="006B025D" w:rsidRPr="006B025D" w:rsidRDefault="006B025D" w:rsidP="00A44D5F">
            <w:pPr>
              <w:numPr>
                <w:ilvl w:val="0"/>
                <w:numId w:val="3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381" w:type="dxa"/>
          </w:tcPr>
          <w:p w:rsidR="006B025D" w:rsidRPr="006B025D" w:rsidRDefault="006B025D" w:rsidP="00A44D5F">
            <w:pPr>
              <w:numPr>
                <w:ilvl w:val="0"/>
                <w:numId w:val="3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2A4590" w:rsidRPr="006B025D" w:rsidTr="002A4590">
        <w:trPr>
          <w:trHeight w:val="553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jogurt owocowy 120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6000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547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masło ex 200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100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55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3E0651" w:rsidP="00001E20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mleko UHT 2% 1 l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350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576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ser biały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140</w:t>
            </w:r>
          </w:p>
        </w:tc>
        <w:tc>
          <w:tcPr>
            <w:tcW w:w="0" w:type="auto"/>
            <w:vAlign w:val="center"/>
          </w:tcPr>
          <w:p w:rsidR="00B91493" w:rsidRPr="00B91493" w:rsidRDefault="00B91493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kg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699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ser żółty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190</w:t>
            </w:r>
          </w:p>
        </w:tc>
        <w:tc>
          <w:tcPr>
            <w:tcW w:w="0" w:type="auto"/>
            <w:vAlign w:val="center"/>
          </w:tcPr>
          <w:p w:rsidR="00B91493" w:rsidRPr="00B91493" w:rsidRDefault="00B91493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kg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serek topiony krążek (8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="006477DF">
              <w:rPr>
                <w:rFonts w:ascii="Georgia" w:hAnsi="Georgia"/>
                <w:sz w:val="24"/>
                <w:szCs w:val="24"/>
              </w:rPr>
              <w:t>szt.</w:t>
            </w:r>
            <w:r w:rsidRPr="00B91493">
              <w:rPr>
                <w:rFonts w:ascii="Georgia" w:hAnsi="Georgia"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150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śmietana 18% 200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300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masełko smarowne 200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1100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jogurt grecki 250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10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ser sałatkowo-kanapkowy 270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15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ser lazur złocisty 100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10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ser Rolada ustrzycka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2</w:t>
            </w:r>
          </w:p>
        </w:tc>
        <w:tc>
          <w:tcPr>
            <w:tcW w:w="0" w:type="auto"/>
            <w:vAlign w:val="center"/>
          </w:tcPr>
          <w:p w:rsidR="00B91493" w:rsidRPr="00B91493" w:rsidRDefault="00B91493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kg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ser miękki 200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5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ser camembert 120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15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jogurt naturalny 370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10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 xml:space="preserve">ser </w:t>
            </w:r>
            <w:r w:rsidR="003E0651" w:rsidRPr="00B91493">
              <w:rPr>
                <w:rFonts w:ascii="Georgia" w:hAnsi="Georgia"/>
                <w:sz w:val="24"/>
                <w:szCs w:val="24"/>
              </w:rPr>
              <w:t>mozzarella</w:t>
            </w:r>
            <w:r w:rsidRPr="00B91493">
              <w:rPr>
                <w:rFonts w:ascii="Georgia" w:hAnsi="Georgia"/>
                <w:sz w:val="24"/>
                <w:szCs w:val="24"/>
              </w:rPr>
              <w:t xml:space="preserve"> 125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25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B94090" w:rsidRPr="006B025D" w:rsidTr="002A4590">
        <w:trPr>
          <w:trHeight w:val="794"/>
        </w:trPr>
        <w:tc>
          <w:tcPr>
            <w:tcW w:w="567" w:type="dxa"/>
            <w:vAlign w:val="center"/>
          </w:tcPr>
          <w:p w:rsidR="00B91493" w:rsidRPr="006B025D" w:rsidRDefault="00B91493" w:rsidP="00B94090">
            <w:pPr>
              <w:widowControl w:val="0"/>
              <w:numPr>
                <w:ilvl w:val="0"/>
                <w:numId w:val="3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B91493" w:rsidRDefault="00B91493" w:rsidP="00001E20">
            <w:pPr>
              <w:rPr>
                <w:rFonts w:ascii="Georgia" w:hAnsi="Georgia"/>
                <w:sz w:val="24"/>
                <w:szCs w:val="24"/>
              </w:rPr>
            </w:pPr>
            <w:r w:rsidRPr="00B91493">
              <w:rPr>
                <w:rFonts w:ascii="Georgia" w:hAnsi="Georgia"/>
                <w:sz w:val="24"/>
                <w:szCs w:val="24"/>
              </w:rPr>
              <w:t>margaryna Palma 250</w:t>
            </w:r>
            <w:r w:rsidR="003E0651">
              <w:rPr>
                <w:rFonts w:ascii="Georgia" w:hAnsi="Georgia"/>
                <w:sz w:val="24"/>
                <w:szCs w:val="24"/>
              </w:rPr>
              <w:t> </w:t>
            </w:r>
            <w:r w:rsidRPr="00B91493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B91493" w:rsidRPr="003E0651" w:rsidRDefault="00B91493" w:rsidP="002A4590">
            <w:pPr>
              <w:jc w:val="center"/>
              <w:rPr>
                <w:rFonts w:ascii="Georgia" w:hAnsi="Georgia"/>
              </w:rPr>
            </w:pPr>
            <w:r w:rsidRPr="003E0651">
              <w:rPr>
                <w:rFonts w:ascii="Georgia" w:hAnsi="Georgia"/>
              </w:rPr>
              <w:t>10</w:t>
            </w:r>
          </w:p>
        </w:tc>
        <w:tc>
          <w:tcPr>
            <w:tcW w:w="0" w:type="auto"/>
            <w:vAlign w:val="center"/>
          </w:tcPr>
          <w:p w:rsidR="00B91493" w:rsidRPr="00B91493" w:rsidRDefault="006477DF" w:rsidP="002A4590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18" w:type="dxa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B91493" w:rsidRPr="006B025D" w:rsidRDefault="00B91493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A4590" w:rsidRPr="006B025D" w:rsidTr="002A4590">
        <w:trPr>
          <w:trHeight w:val="735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025D" w:rsidRPr="006B025D" w:rsidRDefault="006B025D" w:rsidP="00B9409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025D" w:rsidRPr="006B025D" w:rsidRDefault="006B025D" w:rsidP="006B025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025D" w:rsidRPr="006B025D" w:rsidRDefault="006B025D" w:rsidP="00B9409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025D" w:rsidRPr="006B025D" w:rsidRDefault="006B025D" w:rsidP="006B025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B025D" w:rsidRPr="006B025D" w:rsidRDefault="006B025D" w:rsidP="006B025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6B025D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6B025D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381" w:type="dxa"/>
            <w:tcBorders>
              <w:left w:val="single" w:sz="4" w:space="0" w:color="auto"/>
            </w:tcBorders>
          </w:tcPr>
          <w:p w:rsidR="006B025D" w:rsidRPr="006B025D" w:rsidRDefault="006B025D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6B025D" w:rsidRPr="006B025D" w:rsidRDefault="006B025D" w:rsidP="006B025D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C0487A" w:rsidRPr="00C4017B" w:rsidRDefault="00C0487A" w:rsidP="00500EDF">
      <w:pPr>
        <w:jc w:val="both"/>
        <w:rPr>
          <w:rFonts w:ascii="Georgia" w:hAnsi="Georgia"/>
          <w:sz w:val="20"/>
          <w:szCs w:val="20"/>
        </w:rPr>
      </w:pPr>
    </w:p>
    <w:p w:rsidR="00C4017B" w:rsidRPr="00C4017B" w:rsidRDefault="00C4017B" w:rsidP="00B94090">
      <w:pPr>
        <w:jc w:val="both"/>
        <w:rPr>
          <w:rFonts w:ascii="Georgia" w:hAnsi="Georgia"/>
          <w:spacing w:val="-8"/>
        </w:rPr>
      </w:pPr>
      <w:r w:rsidRPr="00C4017B">
        <w:rPr>
          <w:rFonts w:ascii="Georgia" w:hAnsi="Georgia"/>
        </w:rPr>
        <w:t>Miejsce i data: .................................................</w:t>
      </w:r>
    </w:p>
    <w:p w:rsidR="00C4017B" w:rsidRPr="00C4017B" w:rsidRDefault="00C4017B" w:rsidP="002A4590">
      <w:pPr>
        <w:ind w:left="4956"/>
        <w:jc w:val="right"/>
        <w:rPr>
          <w:rFonts w:ascii="Georgia" w:hAnsi="Georgia"/>
          <w:spacing w:val="-8"/>
        </w:rPr>
      </w:pPr>
      <w:r w:rsidRPr="00C4017B">
        <w:rPr>
          <w:rFonts w:ascii="Georgia" w:hAnsi="Georgia"/>
          <w:spacing w:val="-8"/>
        </w:rPr>
        <w:t xml:space="preserve">  …………….………………………………….……………</w:t>
      </w:r>
    </w:p>
    <w:p w:rsidR="002A4590" w:rsidRDefault="00C4017B" w:rsidP="002A4590">
      <w:pPr>
        <w:ind w:left="4956"/>
        <w:jc w:val="right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>pieczęć i podpis osoby(osób) uprawnionej(</w:t>
      </w:r>
      <w:proofErr w:type="spellStart"/>
      <w:r w:rsidRPr="00C4017B">
        <w:rPr>
          <w:rFonts w:ascii="Georgia" w:hAnsi="Georgia"/>
          <w:i/>
        </w:rPr>
        <w:t>ych</w:t>
      </w:r>
      <w:proofErr w:type="spellEnd"/>
      <w:r w:rsidRPr="00C4017B">
        <w:rPr>
          <w:rFonts w:ascii="Georgia" w:hAnsi="Georgia"/>
          <w:i/>
        </w:rPr>
        <w:t>)</w:t>
      </w:r>
    </w:p>
    <w:p w:rsidR="00C4017B" w:rsidRDefault="00C4017B" w:rsidP="002A4590">
      <w:pPr>
        <w:ind w:left="4956"/>
        <w:jc w:val="right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 xml:space="preserve"> do reprezentowania Wykonawcy</w:t>
      </w:r>
    </w:p>
    <w:p w:rsidR="00F678E3" w:rsidRPr="00C4017B" w:rsidRDefault="00F678E3" w:rsidP="00C4017B">
      <w:pPr>
        <w:ind w:left="4956"/>
        <w:rPr>
          <w:rFonts w:ascii="Georgia" w:hAnsi="Georgia"/>
          <w:i/>
        </w:rPr>
      </w:pPr>
    </w:p>
    <w:p w:rsidR="000F756E" w:rsidRDefault="000F756E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DA37A0" w:rsidRDefault="00DA37A0" w:rsidP="00ED473A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t>Załącznik nr 1</w:t>
      </w:r>
      <w:r w:rsidR="001A20C4">
        <w:rPr>
          <w:rFonts w:ascii="Georgia" w:hAnsi="Georgia"/>
        </w:rPr>
        <w:t xml:space="preserve"> c</w:t>
      </w:r>
      <w:r w:rsidR="00ED473A">
        <w:rPr>
          <w:rFonts w:ascii="Georgia" w:hAnsi="Georgia"/>
        </w:rPr>
        <w:t xml:space="preserve"> </w:t>
      </w:r>
      <w:r w:rsidR="00B1321C">
        <w:rPr>
          <w:rFonts w:ascii="Georgia" w:hAnsi="Georgia"/>
        </w:rPr>
        <w:t>AG-3211/PP/</w:t>
      </w:r>
      <w:r w:rsidR="001F34EC">
        <w:rPr>
          <w:rFonts w:ascii="Georgia" w:hAnsi="Georgia"/>
        </w:rPr>
        <w:t>179</w:t>
      </w:r>
      <w:r w:rsidR="00B1321C">
        <w:rPr>
          <w:rFonts w:ascii="Georgia" w:hAnsi="Georgia"/>
        </w:rPr>
        <w:t>/18</w:t>
      </w:r>
    </w:p>
    <w:p w:rsidR="00807E3E" w:rsidRPr="009206F3" w:rsidRDefault="00ED473A" w:rsidP="00ED473A">
      <w:pPr>
        <w:spacing w:line="276" w:lineRule="auto"/>
        <w:jc w:val="right"/>
        <w:rPr>
          <w:rFonts w:ascii="Georgia" w:hAnsi="Georgia"/>
        </w:rPr>
      </w:pPr>
      <w:r w:rsidRPr="000B6A5B">
        <w:rPr>
          <w:rFonts w:ascii="Georgia" w:eastAsia="Times New Roman" w:hAnsi="Georgia" w:cs="Times New Roman"/>
          <w:bCs/>
          <w:sz w:val="24"/>
          <w:szCs w:val="24"/>
          <w:lang w:eastAsia="ar-SA"/>
        </w:rPr>
        <w:t>/Załącznik Nr 1 do umowy nr …………………………</w:t>
      </w:r>
    </w:p>
    <w:p w:rsidR="00A75148" w:rsidRDefault="00A75148" w:rsidP="00DA37A0">
      <w:pPr>
        <w:spacing w:line="276" w:lineRule="auto"/>
        <w:jc w:val="center"/>
        <w:rPr>
          <w:rFonts w:ascii="Georgia" w:hAnsi="Georgia"/>
          <w:b/>
          <w:szCs w:val="20"/>
        </w:rPr>
      </w:pPr>
    </w:p>
    <w:p w:rsidR="00DA37A0" w:rsidRDefault="00DA37A0" w:rsidP="00DA37A0">
      <w:pPr>
        <w:spacing w:line="276" w:lineRule="auto"/>
        <w:jc w:val="center"/>
        <w:rPr>
          <w:rFonts w:ascii="Georgia" w:hAnsi="Georgia"/>
          <w:b/>
          <w:szCs w:val="20"/>
        </w:rPr>
      </w:pPr>
      <w:r w:rsidRPr="003B0004">
        <w:rPr>
          <w:rFonts w:ascii="Georgia" w:hAnsi="Georgia"/>
          <w:b/>
          <w:szCs w:val="20"/>
        </w:rPr>
        <w:t xml:space="preserve">Formularz cenowy –Sukcesywna dostawa produktów mleczarskich dla potrzeb Podkarpackiego Centrum Edukacji Nauczycieli w Rzeszowie – Oddziału w </w:t>
      </w:r>
      <w:r w:rsidR="001A20C4" w:rsidRPr="001A20C4">
        <w:rPr>
          <w:rFonts w:ascii="Georgia" w:hAnsi="Georgia"/>
          <w:b/>
        </w:rPr>
        <w:t>Przemyślu, ul. Kraszewskiego 7a, 37-700 Przemyśl</w:t>
      </w:r>
      <w:r w:rsidRPr="001A20C4">
        <w:rPr>
          <w:rFonts w:ascii="Georgia" w:hAnsi="Georgia"/>
          <w:b/>
          <w:szCs w:val="20"/>
        </w:rPr>
        <w:t>.</w:t>
      </w:r>
    </w:p>
    <w:p w:rsidR="00A75148" w:rsidRDefault="00A75148" w:rsidP="00DA37A0">
      <w:pPr>
        <w:spacing w:line="276" w:lineRule="auto"/>
        <w:jc w:val="center"/>
        <w:rPr>
          <w:rFonts w:ascii="Georgia" w:hAnsi="Georgia"/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4101"/>
        <w:gridCol w:w="634"/>
        <w:gridCol w:w="1199"/>
        <w:gridCol w:w="1449"/>
        <w:gridCol w:w="887"/>
        <w:gridCol w:w="1052"/>
        <w:gridCol w:w="1449"/>
        <w:gridCol w:w="2110"/>
        <w:gridCol w:w="2110"/>
      </w:tblGrid>
      <w:tr w:rsidR="005F6A58" w:rsidRPr="00BC7B6D" w:rsidTr="00A75148">
        <w:trPr>
          <w:trHeight w:val="961"/>
        </w:trPr>
        <w:tc>
          <w:tcPr>
            <w:tcW w:w="566" w:type="dxa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shd w:val="clear" w:color="auto" w:fill="FFFFFF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E1448E" w:rsidRPr="00BC7B6D" w:rsidRDefault="00E1448E" w:rsidP="00001E20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</w:tcPr>
          <w:p w:rsidR="00E1448E" w:rsidRPr="006A24C4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A24C4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A24C4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</w:t>
            </w: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381" w:type="dxa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A24C4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</w:t>
            </w: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381" w:type="dxa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E1448E" w:rsidRPr="00BC7B6D" w:rsidRDefault="00E1448E" w:rsidP="00001E20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6A24C4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</w:t>
            </w:r>
            <w:r w:rsidRPr="00BC7B6D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)</w:t>
            </w:r>
          </w:p>
        </w:tc>
      </w:tr>
      <w:tr w:rsidR="005F6A58" w:rsidRPr="00BC7B6D" w:rsidTr="00A75148">
        <w:trPr>
          <w:trHeight w:val="283"/>
        </w:trPr>
        <w:tc>
          <w:tcPr>
            <w:tcW w:w="566" w:type="dxa"/>
            <w:vAlign w:val="center"/>
          </w:tcPr>
          <w:p w:rsidR="00E1448E" w:rsidRPr="00CD36CB" w:rsidRDefault="00E1448E" w:rsidP="00E1448E">
            <w:pPr>
              <w:pStyle w:val="Akapitzlist"/>
              <w:numPr>
                <w:ilvl w:val="0"/>
                <w:numId w:val="39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</w:tcPr>
          <w:p w:rsidR="00E1448E" w:rsidRPr="00CD36CB" w:rsidRDefault="00E1448E" w:rsidP="00E1448E">
            <w:pPr>
              <w:pStyle w:val="Akapitzlist"/>
              <w:numPr>
                <w:ilvl w:val="0"/>
                <w:numId w:val="39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E1448E" w:rsidRPr="0081486B" w:rsidRDefault="00E1448E" w:rsidP="00E1448E">
            <w:pPr>
              <w:pStyle w:val="Akapitzlist"/>
              <w:numPr>
                <w:ilvl w:val="0"/>
                <w:numId w:val="39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81486B" w:rsidRDefault="00E1448E" w:rsidP="00E1448E">
            <w:pPr>
              <w:pStyle w:val="Akapitzlist"/>
              <w:numPr>
                <w:ilvl w:val="0"/>
                <w:numId w:val="39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CD36CB" w:rsidRDefault="00E1448E" w:rsidP="00E1448E">
            <w:pPr>
              <w:pStyle w:val="Akapitzlist"/>
              <w:numPr>
                <w:ilvl w:val="0"/>
                <w:numId w:val="39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CD36CB" w:rsidRDefault="00E1448E" w:rsidP="00E1448E">
            <w:pPr>
              <w:pStyle w:val="Akapitzlist"/>
              <w:numPr>
                <w:ilvl w:val="0"/>
                <w:numId w:val="39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CD36CB" w:rsidRDefault="00E1448E" w:rsidP="00E1448E">
            <w:pPr>
              <w:pStyle w:val="Akapitzlist"/>
              <w:numPr>
                <w:ilvl w:val="0"/>
                <w:numId w:val="39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CD36CB" w:rsidRDefault="00E1448E" w:rsidP="00E1448E">
            <w:pPr>
              <w:pStyle w:val="Akapitzlist"/>
              <w:numPr>
                <w:ilvl w:val="0"/>
                <w:numId w:val="39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E1448E" w:rsidRPr="00CD36CB" w:rsidRDefault="00E1448E" w:rsidP="00E1448E">
            <w:pPr>
              <w:pStyle w:val="Akapitzlist"/>
              <w:numPr>
                <w:ilvl w:val="0"/>
                <w:numId w:val="39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E1448E" w:rsidRPr="00CD36CB" w:rsidRDefault="00E1448E" w:rsidP="00E1448E">
            <w:pPr>
              <w:pStyle w:val="Akapitzlist"/>
              <w:numPr>
                <w:ilvl w:val="0"/>
                <w:numId w:val="39"/>
              </w:num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553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6477DF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Jogurt naturalny 370 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547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Masło extra 200 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55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Mleczko do kawy 350 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576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Mleczko do kawy 500 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699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Mleko 1L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A5119" w:rsidP="00001E20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Ser camembert 120 </w:t>
            </w:r>
            <w:r w:rsidR="00E1448E" w:rsidRPr="006477DF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Ser sałatkowy typu feta 270 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Ser twarogowy luz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kg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A5119" w:rsidP="00001E20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Śmietana 30 % 400 </w:t>
            </w:r>
            <w:r w:rsidR="00E1448E" w:rsidRPr="006477DF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A5119" w:rsidP="00001E20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Śmietana 18 % 400 </w:t>
            </w:r>
            <w:r w:rsidR="00E1448E" w:rsidRPr="006477DF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220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Ser żółty Złoty Mazur luz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kg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 xml:space="preserve">Ser </w:t>
            </w:r>
            <w:proofErr w:type="spellStart"/>
            <w:r w:rsidRPr="006477DF">
              <w:rPr>
                <w:rFonts w:ascii="Georgia" w:hAnsi="Georgia"/>
                <w:sz w:val="24"/>
                <w:szCs w:val="24"/>
              </w:rPr>
              <w:t>mozarella</w:t>
            </w:r>
            <w:proofErr w:type="spellEnd"/>
            <w:r w:rsidRPr="006477DF">
              <w:rPr>
                <w:rFonts w:ascii="Georgia" w:hAnsi="Georgia"/>
                <w:sz w:val="24"/>
                <w:szCs w:val="24"/>
              </w:rPr>
              <w:t xml:space="preserve"> 125 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Ser twarogowy kostka 250 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Ser gouda luz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kg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Jogurt op</w:t>
            </w:r>
            <w:r w:rsidR="00EA5119">
              <w:rPr>
                <w:rFonts w:ascii="Georgia" w:hAnsi="Georgia"/>
                <w:sz w:val="24"/>
                <w:szCs w:val="24"/>
              </w:rPr>
              <w:t>.</w:t>
            </w:r>
            <w:r w:rsidR="00CA68D8">
              <w:rPr>
                <w:rFonts w:ascii="Georgia" w:hAnsi="Georgia"/>
                <w:sz w:val="24"/>
                <w:szCs w:val="24"/>
              </w:rPr>
              <w:t xml:space="preserve"> min 150 </w:t>
            </w:r>
            <w:r w:rsidRPr="006477DF">
              <w:rPr>
                <w:rFonts w:ascii="Georgia" w:hAnsi="Georgia"/>
                <w:sz w:val="24"/>
                <w:szCs w:val="24"/>
              </w:rPr>
              <w:t>g różne rodzaje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100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A5119" w:rsidP="00001E20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Ser typu bryndza op. min.</w:t>
            </w:r>
            <w:r w:rsidR="00E1448E" w:rsidRPr="006477DF">
              <w:rPr>
                <w:rFonts w:ascii="Georgia" w:hAnsi="Georgia"/>
                <w:sz w:val="24"/>
                <w:szCs w:val="24"/>
              </w:rPr>
              <w:t xml:space="preserve"> 120 </w:t>
            </w:r>
            <w:r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 xml:space="preserve">Ser </w:t>
            </w:r>
            <w:r w:rsidR="00EA5119" w:rsidRPr="006477DF">
              <w:rPr>
                <w:rFonts w:ascii="Georgia" w:hAnsi="Georgia"/>
                <w:sz w:val="24"/>
                <w:szCs w:val="24"/>
              </w:rPr>
              <w:t>mozzarella</w:t>
            </w:r>
            <w:r w:rsidRPr="006477DF">
              <w:rPr>
                <w:rFonts w:ascii="Georgia" w:hAnsi="Georgia"/>
                <w:sz w:val="24"/>
                <w:szCs w:val="24"/>
              </w:rPr>
              <w:t xml:space="preserve"> kulki  125 g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A5119" w:rsidP="00001E20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Ser topiony opak min.</w:t>
            </w:r>
            <w:r w:rsidR="00E1448E" w:rsidRPr="006477DF">
              <w:rPr>
                <w:rFonts w:ascii="Georgia" w:hAnsi="Georgia"/>
                <w:sz w:val="24"/>
                <w:szCs w:val="24"/>
              </w:rPr>
              <w:t xml:space="preserve"> 150 g plastry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A5119" w:rsidP="00001E20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Ser topiony opak min.</w:t>
            </w:r>
            <w:r w:rsidR="00E1448E" w:rsidRPr="006477DF">
              <w:rPr>
                <w:rFonts w:ascii="Georgia" w:hAnsi="Georgia"/>
                <w:sz w:val="24"/>
                <w:szCs w:val="24"/>
              </w:rPr>
              <w:t xml:space="preserve"> 200 g krążek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Ser wędzony różne rodzaje luz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kg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 xml:space="preserve">Serek ziarnisty opak 150 g 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100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BC7B6D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6477DF" w:rsidRDefault="00E1448E" w:rsidP="00001E20">
            <w:pPr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 xml:space="preserve">Margaryna do pieczenia 250 g 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F6A58" w:rsidRPr="00BC7B6D" w:rsidTr="00A75148">
        <w:trPr>
          <w:trHeight w:val="794"/>
        </w:trPr>
        <w:tc>
          <w:tcPr>
            <w:tcW w:w="566" w:type="dxa"/>
            <w:vAlign w:val="center"/>
          </w:tcPr>
          <w:p w:rsidR="00E1448E" w:rsidRPr="005F6A58" w:rsidRDefault="00E1448E" w:rsidP="006477DF">
            <w:pPr>
              <w:widowControl w:val="0"/>
              <w:numPr>
                <w:ilvl w:val="0"/>
                <w:numId w:val="40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5F6A58" w:rsidRDefault="00E1448E" w:rsidP="005F6A58">
            <w:pPr>
              <w:rPr>
                <w:rFonts w:ascii="Georgia" w:hAnsi="Georgia"/>
                <w:sz w:val="24"/>
                <w:szCs w:val="24"/>
              </w:rPr>
            </w:pPr>
            <w:r w:rsidRPr="005F6A58">
              <w:rPr>
                <w:rFonts w:ascii="Georgia" w:hAnsi="Georgia"/>
                <w:sz w:val="24"/>
                <w:szCs w:val="24"/>
              </w:rPr>
              <w:t>Margaryna do smarowania opak</w:t>
            </w:r>
            <w:r w:rsidR="005F6A58" w:rsidRPr="005F6A58">
              <w:rPr>
                <w:rFonts w:ascii="Georgia" w:hAnsi="Georgia"/>
                <w:sz w:val="24"/>
                <w:szCs w:val="24"/>
              </w:rPr>
              <w:t>.</w:t>
            </w:r>
            <w:r w:rsidRPr="005F6A58">
              <w:rPr>
                <w:rFonts w:ascii="Georgia" w:hAnsi="Georgia"/>
                <w:sz w:val="24"/>
                <w:szCs w:val="24"/>
              </w:rPr>
              <w:t xml:space="preserve"> min 450 g</w:t>
            </w:r>
            <w:r w:rsidR="00EA5119" w:rsidRPr="005F6A58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E1448E" w:rsidRPr="006477DF" w:rsidRDefault="00E1448E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477DF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E1448E" w:rsidRPr="006477DF" w:rsidRDefault="006477DF" w:rsidP="000B3772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6477DF" w:rsidRPr="00BC7B6D" w:rsidTr="00A75148">
        <w:trPr>
          <w:trHeight w:val="735"/>
        </w:trPr>
        <w:tc>
          <w:tcPr>
            <w:tcW w:w="279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448E" w:rsidRPr="00BC7B6D" w:rsidRDefault="00E1448E" w:rsidP="00001E2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448E" w:rsidRPr="00BC7B6D" w:rsidRDefault="00E1448E" w:rsidP="00001E2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448E" w:rsidRPr="0081486B" w:rsidRDefault="00E1448E" w:rsidP="00001E2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448E" w:rsidRPr="00BC7B6D" w:rsidRDefault="00E1448E" w:rsidP="00001E2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1448E" w:rsidRPr="00BC7B6D" w:rsidRDefault="00E1448E" w:rsidP="00001E2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BC7B6D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BC7B6D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381" w:type="dxa"/>
            <w:tcBorders>
              <w:left w:val="single" w:sz="4" w:space="0" w:color="auto"/>
            </w:tcBorders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81" w:type="dxa"/>
            <w:vAlign w:val="center"/>
          </w:tcPr>
          <w:p w:rsidR="00E1448E" w:rsidRPr="00BC7B6D" w:rsidRDefault="00E1448E" w:rsidP="00001E2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807E3E" w:rsidRPr="003B0004" w:rsidRDefault="00807E3E" w:rsidP="00DA37A0">
      <w:pPr>
        <w:spacing w:line="276" w:lineRule="auto"/>
        <w:jc w:val="center"/>
        <w:rPr>
          <w:rFonts w:ascii="Georgia" w:hAnsi="Georgia"/>
          <w:b/>
          <w:szCs w:val="20"/>
        </w:rPr>
      </w:pPr>
    </w:p>
    <w:p w:rsidR="00DA37A0" w:rsidRPr="00C4017B" w:rsidRDefault="00DA37A0" w:rsidP="00DA37A0">
      <w:pPr>
        <w:jc w:val="both"/>
        <w:rPr>
          <w:rFonts w:ascii="Georgia" w:hAnsi="Georgia"/>
          <w:sz w:val="20"/>
          <w:szCs w:val="20"/>
        </w:rPr>
      </w:pPr>
    </w:p>
    <w:p w:rsidR="00DA37A0" w:rsidRPr="00C4017B" w:rsidRDefault="00DA37A0" w:rsidP="00B94090">
      <w:pPr>
        <w:jc w:val="both"/>
        <w:rPr>
          <w:rFonts w:ascii="Georgia" w:hAnsi="Georgia"/>
          <w:spacing w:val="-8"/>
        </w:rPr>
      </w:pPr>
      <w:r w:rsidRPr="00C4017B">
        <w:rPr>
          <w:rFonts w:ascii="Georgia" w:hAnsi="Georgia"/>
        </w:rPr>
        <w:t>Miejsce i data: .................................................</w:t>
      </w:r>
    </w:p>
    <w:p w:rsidR="00DA37A0" w:rsidRPr="00C4017B" w:rsidRDefault="00DA37A0" w:rsidP="00F85E5E">
      <w:pPr>
        <w:ind w:left="4956"/>
        <w:jc w:val="right"/>
        <w:rPr>
          <w:rFonts w:ascii="Georgia" w:hAnsi="Georgia"/>
          <w:spacing w:val="-8"/>
        </w:rPr>
      </w:pPr>
      <w:r w:rsidRPr="00C4017B">
        <w:rPr>
          <w:rFonts w:ascii="Georgia" w:hAnsi="Georgia"/>
          <w:spacing w:val="-8"/>
        </w:rPr>
        <w:t xml:space="preserve">  …………….………………………………….……………</w:t>
      </w:r>
    </w:p>
    <w:p w:rsidR="00F85E5E" w:rsidRDefault="00DA37A0" w:rsidP="00F85E5E">
      <w:pPr>
        <w:ind w:left="4956"/>
        <w:jc w:val="right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>pieczęć i podpis osoby(osób) uprawnionej(</w:t>
      </w:r>
      <w:proofErr w:type="spellStart"/>
      <w:r w:rsidRPr="00C4017B">
        <w:rPr>
          <w:rFonts w:ascii="Georgia" w:hAnsi="Georgia"/>
          <w:i/>
        </w:rPr>
        <w:t>ych</w:t>
      </w:r>
      <w:proofErr w:type="spellEnd"/>
      <w:r w:rsidRPr="00C4017B">
        <w:rPr>
          <w:rFonts w:ascii="Georgia" w:hAnsi="Georgia"/>
          <w:i/>
        </w:rPr>
        <w:t xml:space="preserve">) </w:t>
      </w:r>
    </w:p>
    <w:p w:rsidR="00DA37A0" w:rsidRPr="00C4017B" w:rsidRDefault="00DA37A0" w:rsidP="00F85E5E">
      <w:pPr>
        <w:ind w:left="4956"/>
        <w:jc w:val="right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>do reprezentowania Wykonawcy</w:t>
      </w:r>
    </w:p>
    <w:p w:rsidR="009762F7" w:rsidRDefault="009762F7">
      <w:pPr>
        <w:rPr>
          <w:rFonts w:ascii="Georgia" w:hAnsi="Georgia"/>
        </w:rPr>
        <w:sectPr w:rsidR="009762F7" w:rsidSect="00B94090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73934" w:rsidRDefault="00A73934">
      <w:pPr>
        <w:rPr>
          <w:rFonts w:ascii="Georgia" w:hAnsi="Georgia"/>
        </w:rPr>
      </w:pPr>
    </w:p>
    <w:p w:rsidR="000036DC" w:rsidRPr="00F42159" w:rsidRDefault="000036DC" w:rsidP="00C0487A">
      <w:pPr>
        <w:jc w:val="right"/>
        <w:rPr>
          <w:rFonts w:ascii="Georgia" w:hAnsi="Georgia"/>
        </w:rPr>
      </w:pPr>
      <w:r w:rsidRPr="00F42159">
        <w:rPr>
          <w:rFonts w:ascii="Georgia" w:hAnsi="Georgia"/>
        </w:rPr>
        <w:t>Załącznik nr 2</w:t>
      </w:r>
    </w:p>
    <w:p w:rsidR="000036DC" w:rsidRPr="00D939AB" w:rsidRDefault="00B1321C" w:rsidP="00C0487A">
      <w:pPr>
        <w:jc w:val="right"/>
        <w:rPr>
          <w:rFonts w:ascii="Georgia" w:hAnsi="Georgia"/>
        </w:rPr>
      </w:pPr>
      <w:r>
        <w:rPr>
          <w:rFonts w:ascii="Georgia" w:hAnsi="Georgia"/>
        </w:rPr>
        <w:t>AG-3211/PP/</w:t>
      </w:r>
      <w:r w:rsidR="005C33A9">
        <w:rPr>
          <w:rFonts w:ascii="Georgia" w:hAnsi="Georgia"/>
        </w:rPr>
        <w:t>179</w:t>
      </w:r>
      <w:r>
        <w:rPr>
          <w:rFonts w:ascii="Georgia" w:hAnsi="Georgia"/>
        </w:rPr>
        <w:t>/18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……………………………….……………………</w:t>
      </w:r>
    </w:p>
    <w:p w:rsidR="00B55783" w:rsidRPr="00D939AB" w:rsidRDefault="00C0487A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Pieczęć Wykonawcy</w:t>
      </w:r>
    </w:p>
    <w:p w:rsidR="00B55783" w:rsidRPr="00D939AB" w:rsidRDefault="00B55783" w:rsidP="00500EDF">
      <w:pPr>
        <w:jc w:val="both"/>
        <w:rPr>
          <w:rFonts w:ascii="Georgia" w:hAnsi="Georgia"/>
        </w:rPr>
      </w:pPr>
    </w:p>
    <w:p w:rsidR="00B55783" w:rsidRPr="00D939AB" w:rsidRDefault="00B55783" w:rsidP="00500EDF">
      <w:pPr>
        <w:jc w:val="both"/>
        <w:rPr>
          <w:rFonts w:ascii="Georgia" w:hAnsi="Georgia"/>
        </w:rPr>
      </w:pPr>
    </w:p>
    <w:p w:rsidR="000036DC" w:rsidRPr="0011478F" w:rsidRDefault="000036DC" w:rsidP="00B55783">
      <w:pPr>
        <w:jc w:val="center"/>
        <w:rPr>
          <w:rFonts w:ascii="Georgia" w:hAnsi="Georgia"/>
          <w:b/>
        </w:rPr>
      </w:pPr>
      <w:r w:rsidRPr="0011478F">
        <w:rPr>
          <w:rFonts w:ascii="Georgia" w:hAnsi="Georgia"/>
          <w:b/>
        </w:rPr>
        <w:t>FORMULARZ OFERTOWY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Dane dotyczące Wykonawcy: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Nazwa Wykonawcy: …………........................................................................………………..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E-mail: …………….…………………………………………………………………………..…................…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NIP: ……………………………………..……… REGON: …………………………..………………………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Nawiązując do zapytania ofertowego </w:t>
      </w:r>
      <w:r w:rsidR="00291206" w:rsidRPr="00D939AB">
        <w:rPr>
          <w:rFonts w:ascii="Georgia" w:hAnsi="Georgia"/>
        </w:rPr>
        <w:t xml:space="preserve">pn. </w:t>
      </w:r>
      <w:r w:rsidR="00291206" w:rsidRPr="0011478F">
        <w:rPr>
          <w:rFonts w:ascii="Georgia" w:hAnsi="Georgia"/>
          <w:b/>
        </w:rPr>
        <w:t>„Dostawa</w:t>
      </w:r>
      <w:r w:rsidRPr="0011478F">
        <w:rPr>
          <w:rFonts w:ascii="Georgia" w:hAnsi="Georgia"/>
          <w:b/>
        </w:rPr>
        <w:t xml:space="preserve"> </w:t>
      </w:r>
      <w:r w:rsidR="006C6502" w:rsidRPr="0011478F">
        <w:rPr>
          <w:rFonts w:ascii="Georgia" w:hAnsi="Georgia"/>
          <w:b/>
        </w:rPr>
        <w:t>produktów</w:t>
      </w:r>
      <w:r w:rsidR="005147EB" w:rsidRPr="0011478F">
        <w:rPr>
          <w:rFonts w:ascii="Georgia" w:hAnsi="Georgia"/>
          <w:b/>
        </w:rPr>
        <w:t xml:space="preserve"> mleczarskich</w:t>
      </w:r>
      <w:r w:rsidR="00B55783" w:rsidRPr="0011478F">
        <w:rPr>
          <w:rFonts w:ascii="Georgia" w:hAnsi="Georgia"/>
          <w:b/>
        </w:rPr>
        <w:t xml:space="preserve"> dla potrzeb Podkarpackiego </w:t>
      </w:r>
      <w:r w:rsidRPr="0011478F">
        <w:rPr>
          <w:rFonts w:ascii="Georgia" w:hAnsi="Georgia"/>
          <w:b/>
        </w:rPr>
        <w:t>Centrum Edukacji Nauczyciel</w:t>
      </w:r>
      <w:r w:rsidR="00770D3B" w:rsidRPr="0011478F">
        <w:rPr>
          <w:rFonts w:ascii="Georgia" w:hAnsi="Georgia"/>
          <w:b/>
        </w:rPr>
        <w:t xml:space="preserve">i w Rzeszowie </w:t>
      </w:r>
      <w:r w:rsidR="00A73934" w:rsidRPr="0011478F">
        <w:rPr>
          <w:rFonts w:ascii="Georgia" w:hAnsi="Georgia"/>
          <w:b/>
        </w:rPr>
        <w:t>wraz z Oddziałami</w:t>
      </w:r>
      <w:r w:rsidR="00291206" w:rsidRPr="0011478F">
        <w:rPr>
          <w:rFonts w:ascii="Georgia" w:hAnsi="Georgia"/>
          <w:b/>
        </w:rPr>
        <w:t>”</w:t>
      </w:r>
      <w:r w:rsidR="000B1918" w:rsidRPr="00D939AB">
        <w:rPr>
          <w:rFonts w:ascii="Georgia" w:hAnsi="Georgia"/>
        </w:rPr>
        <w:t xml:space="preserve">, </w:t>
      </w:r>
      <w:r w:rsidR="00B421D8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n</w:t>
      </w:r>
      <w:r w:rsidR="00770D3B" w:rsidRPr="00D939AB">
        <w:rPr>
          <w:rFonts w:ascii="Georgia" w:hAnsi="Georgia"/>
        </w:rPr>
        <w:t xml:space="preserve">r postępowania </w:t>
      </w:r>
      <w:r w:rsidR="00B1321C">
        <w:rPr>
          <w:rFonts w:ascii="Georgia" w:hAnsi="Georgia"/>
        </w:rPr>
        <w:t>AG-3211/PP/</w:t>
      </w:r>
      <w:r w:rsidR="00704145">
        <w:rPr>
          <w:rFonts w:ascii="Georgia" w:hAnsi="Georgia"/>
        </w:rPr>
        <w:t>179</w:t>
      </w:r>
      <w:r w:rsidR="00B1321C">
        <w:rPr>
          <w:rFonts w:ascii="Georgia" w:hAnsi="Georgia"/>
        </w:rPr>
        <w:t>/18</w:t>
      </w:r>
    </w:p>
    <w:p w:rsidR="0011478F" w:rsidRDefault="000036DC" w:rsidP="000B1918">
      <w:pPr>
        <w:pStyle w:val="Akapitzlist"/>
        <w:numPr>
          <w:ilvl w:val="0"/>
          <w:numId w:val="6"/>
        </w:numPr>
        <w:ind w:left="284" w:hanging="284"/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Oferujemy wykonanie przedmiotu zamówienia </w:t>
      </w:r>
      <w:r w:rsidR="0011478F">
        <w:rPr>
          <w:rFonts w:ascii="Georgia" w:hAnsi="Georgia"/>
        </w:rPr>
        <w:t>w częściach:</w:t>
      </w:r>
    </w:p>
    <w:p w:rsidR="000B1918" w:rsidRPr="00D939AB" w:rsidRDefault="000B1918" w:rsidP="000B1918">
      <w:pPr>
        <w:pStyle w:val="Akapitzlist"/>
        <w:jc w:val="both"/>
        <w:rPr>
          <w:rFonts w:ascii="Georgia" w:hAnsi="Georgia"/>
        </w:rPr>
      </w:pP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>Dla części I</w:t>
      </w:r>
      <w:r w:rsidRPr="00421A2E">
        <w:rPr>
          <w:rFonts w:cs="Arial"/>
          <w:i w:val="0"/>
          <w:color w:val="auto"/>
          <w:sz w:val="22"/>
          <w:szCs w:val="22"/>
        </w:rPr>
        <w:t xml:space="preserve"> 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 xml:space="preserve">zgodnie z formularzem cenowym sporządzonym według załącznika nr </w:t>
      </w:r>
      <w:r w:rsidRPr="00421A2E">
        <w:rPr>
          <w:rFonts w:cs="Arial"/>
          <w:b/>
          <w:i w:val="0"/>
          <w:color w:val="auto"/>
          <w:sz w:val="22"/>
          <w:szCs w:val="22"/>
        </w:rPr>
        <w:t>1a</w:t>
      </w:r>
      <w:r w:rsidRPr="00421A2E">
        <w:rPr>
          <w:rFonts w:cs="Arial"/>
          <w:i w:val="0"/>
          <w:color w:val="auto"/>
          <w:sz w:val="22"/>
          <w:szCs w:val="22"/>
        </w:rPr>
        <w:t xml:space="preserve"> : 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ab/>
      </w:r>
    </w:p>
    <w:p w:rsidR="0011478F" w:rsidRPr="00421A2E" w:rsidRDefault="0011478F" w:rsidP="0011478F">
      <w:pPr>
        <w:pStyle w:val="Tekstpodstawowy"/>
        <w:spacing w:line="360" w:lineRule="auto"/>
        <w:rPr>
          <w:rFonts w:cs="Arial"/>
          <w:b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 xml:space="preserve">cena ofertowa brutto wynosi: </w:t>
      </w:r>
      <w:r>
        <w:rPr>
          <w:rFonts w:cs="Arial"/>
          <w:b/>
          <w:i w:val="0"/>
          <w:color w:val="auto"/>
          <w:sz w:val="22"/>
          <w:szCs w:val="22"/>
        </w:rPr>
        <w:t>…</w:t>
      </w:r>
      <w:r w:rsidR="00DB371A">
        <w:rPr>
          <w:rFonts w:cs="Arial"/>
          <w:b/>
          <w:i w:val="0"/>
          <w:color w:val="auto"/>
          <w:sz w:val="22"/>
          <w:szCs w:val="22"/>
        </w:rPr>
        <w:t>……</w:t>
      </w:r>
      <w:r w:rsidR="0090438B">
        <w:rPr>
          <w:rFonts w:cs="Arial"/>
          <w:b/>
          <w:i w:val="0"/>
          <w:color w:val="auto"/>
          <w:sz w:val="22"/>
          <w:szCs w:val="22"/>
        </w:rPr>
        <w:t>….</w:t>
      </w:r>
      <w:r w:rsidR="00DB371A">
        <w:rPr>
          <w:rFonts w:cs="Arial"/>
          <w:b/>
          <w:i w:val="0"/>
          <w:color w:val="auto"/>
          <w:sz w:val="22"/>
          <w:szCs w:val="22"/>
        </w:rPr>
        <w:t>….</w:t>
      </w:r>
      <w:r>
        <w:rPr>
          <w:rFonts w:cs="Arial"/>
          <w:b/>
          <w:i w:val="0"/>
          <w:color w:val="auto"/>
          <w:sz w:val="22"/>
          <w:szCs w:val="22"/>
        </w:rPr>
        <w:t xml:space="preserve">…. </w:t>
      </w:r>
      <w:r w:rsidRPr="00421A2E">
        <w:rPr>
          <w:rFonts w:cs="Arial"/>
          <w:b/>
          <w:i w:val="0"/>
          <w:color w:val="auto"/>
          <w:sz w:val="22"/>
          <w:szCs w:val="22"/>
        </w:rPr>
        <w:t>zł</w:t>
      </w:r>
    </w:p>
    <w:p w:rsidR="0011478F" w:rsidRPr="00421A2E" w:rsidRDefault="0011478F" w:rsidP="0011478F">
      <w:pPr>
        <w:pStyle w:val="Tekstpodstawowy"/>
        <w:spacing w:line="360" w:lineRule="auto"/>
        <w:rPr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>(słownie: …………………………………………………………………………………………………………</w:t>
      </w:r>
      <w:r w:rsidRPr="00421A2E">
        <w:rPr>
          <w:i w:val="0"/>
          <w:color w:val="auto"/>
          <w:sz w:val="22"/>
          <w:szCs w:val="22"/>
        </w:rPr>
        <w:t>)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b/>
          <w:i w:val="0"/>
          <w:color w:val="auto"/>
          <w:sz w:val="22"/>
          <w:szCs w:val="22"/>
        </w:rPr>
      </w:pP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b/>
          <w:i w:val="0"/>
          <w:color w:val="auto"/>
          <w:sz w:val="22"/>
          <w:szCs w:val="22"/>
        </w:rPr>
      </w:pP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b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>Dla części II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 xml:space="preserve">zgodnie z formularzem cenowym sporządzonym według załącznika nr </w:t>
      </w:r>
      <w:r w:rsidRPr="00421A2E">
        <w:rPr>
          <w:rFonts w:cs="Arial"/>
          <w:b/>
          <w:i w:val="0"/>
          <w:color w:val="auto"/>
          <w:sz w:val="22"/>
          <w:szCs w:val="22"/>
        </w:rPr>
        <w:t xml:space="preserve">1b </w:t>
      </w:r>
      <w:r w:rsidRPr="00421A2E">
        <w:rPr>
          <w:rFonts w:cs="Arial"/>
          <w:i w:val="0"/>
          <w:color w:val="auto"/>
          <w:sz w:val="22"/>
          <w:szCs w:val="22"/>
        </w:rPr>
        <w:t xml:space="preserve">: 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ab/>
      </w:r>
    </w:p>
    <w:p w:rsidR="0011478F" w:rsidRPr="00421A2E" w:rsidRDefault="0011478F" w:rsidP="0011478F">
      <w:pPr>
        <w:pStyle w:val="Tekstpodstawowy"/>
        <w:spacing w:line="360" w:lineRule="auto"/>
        <w:rPr>
          <w:rFonts w:cs="Arial"/>
          <w:b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 xml:space="preserve">cena ofertowa brutto wynosi: </w:t>
      </w:r>
      <w:r>
        <w:rPr>
          <w:rFonts w:cs="Arial"/>
          <w:b/>
          <w:i w:val="0"/>
          <w:color w:val="auto"/>
          <w:sz w:val="22"/>
          <w:szCs w:val="22"/>
        </w:rPr>
        <w:t>……</w:t>
      </w:r>
      <w:r w:rsidR="0090438B">
        <w:rPr>
          <w:rFonts w:cs="Arial"/>
          <w:b/>
          <w:i w:val="0"/>
          <w:color w:val="auto"/>
          <w:sz w:val="22"/>
          <w:szCs w:val="22"/>
        </w:rPr>
        <w:t>….</w:t>
      </w:r>
      <w:r>
        <w:rPr>
          <w:rFonts w:cs="Arial"/>
          <w:b/>
          <w:i w:val="0"/>
          <w:color w:val="auto"/>
          <w:sz w:val="22"/>
          <w:szCs w:val="22"/>
        </w:rPr>
        <w:t>…………</w:t>
      </w:r>
      <w:r w:rsidRPr="00421A2E">
        <w:rPr>
          <w:rFonts w:cs="Arial"/>
          <w:b/>
          <w:i w:val="0"/>
          <w:color w:val="auto"/>
          <w:sz w:val="22"/>
          <w:szCs w:val="22"/>
        </w:rPr>
        <w:t xml:space="preserve"> zł</w:t>
      </w:r>
    </w:p>
    <w:p w:rsidR="0011478F" w:rsidRPr="00421A2E" w:rsidRDefault="0011478F" w:rsidP="0011478F">
      <w:pPr>
        <w:pStyle w:val="Tekstpodstawowy"/>
        <w:spacing w:line="360" w:lineRule="auto"/>
        <w:rPr>
          <w:i w:val="0"/>
          <w:color w:val="auto"/>
          <w:sz w:val="22"/>
          <w:szCs w:val="22"/>
        </w:rPr>
      </w:pPr>
      <w:r w:rsidRPr="00421A2E">
        <w:rPr>
          <w:i w:val="0"/>
          <w:color w:val="auto"/>
          <w:sz w:val="22"/>
          <w:szCs w:val="22"/>
        </w:rPr>
        <w:t xml:space="preserve">(słownie: </w:t>
      </w:r>
      <w:r>
        <w:rPr>
          <w:i w:val="0"/>
          <w:color w:val="auto"/>
          <w:sz w:val="22"/>
          <w:szCs w:val="22"/>
        </w:rPr>
        <w:t>…………………………………………………………………………………………………………</w:t>
      </w:r>
      <w:r w:rsidRPr="00421A2E">
        <w:rPr>
          <w:i w:val="0"/>
          <w:color w:val="auto"/>
          <w:sz w:val="22"/>
          <w:szCs w:val="22"/>
        </w:rPr>
        <w:t>)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b/>
          <w:i w:val="0"/>
          <w:color w:val="auto"/>
          <w:sz w:val="22"/>
          <w:szCs w:val="22"/>
        </w:rPr>
      </w:pP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b/>
          <w:i w:val="0"/>
          <w:color w:val="auto"/>
          <w:sz w:val="22"/>
          <w:szCs w:val="22"/>
        </w:rPr>
      </w:pP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>Dla części III</w:t>
      </w:r>
      <w:r w:rsidRPr="00421A2E">
        <w:rPr>
          <w:rFonts w:cs="Arial"/>
          <w:i w:val="0"/>
          <w:color w:val="auto"/>
          <w:sz w:val="22"/>
          <w:szCs w:val="22"/>
        </w:rPr>
        <w:t xml:space="preserve"> 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 xml:space="preserve">zgodnie z formularzem cenowym sporządzonym według załącznika nr </w:t>
      </w:r>
      <w:r w:rsidRPr="00421A2E">
        <w:rPr>
          <w:rFonts w:cs="Arial"/>
          <w:b/>
          <w:i w:val="0"/>
          <w:color w:val="auto"/>
          <w:sz w:val="22"/>
          <w:szCs w:val="22"/>
        </w:rPr>
        <w:t>1c</w:t>
      </w:r>
      <w:r w:rsidRPr="00421A2E">
        <w:rPr>
          <w:rFonts w:cs="Arial"/>
          <w:i w:val="0"/>
          <w:color w:val="auto"/>
          <w:sz w:val="22"/>
          <w:szCs w:val="22"/>
        </w:rPr>
        <w:t xml:space="preserve"> : 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ab/>
      </w:r>
    </w:p>
    <w:p w:rsidR="0011478F" w:rsidRPr="00421A2E" w:rsidRDefault="0011478F" w:rsidP="0011478F">
      <w:pPr>
        <w:pStyle w:val="Tekstpodstawowy"/>
        <w:spacing w:line="360" w:lineRule="auto"/>
        <w:rPr>
          <w:rFonts w:cs="Arial"/>
          <w:b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 xml:space="preserve">cena ofertowa brutto wynosi: </w:t>
      </w:r>
      <w:r>
        <w:rPr>
          <w:rFonts w:cs="Arial"/>
          <w:b/>
          <w:i w:val="0"/>
          <w:color w:val="auto"/>
          <w:sz w:val="22"/>
          <w:szCs w:val="22"/>
        </w:rPr>
        <w:t>…………</w:t>
      </w:r>
      <w:r w:rsidR="00072172">
        <w:rPr>
          <w:rFonts w:cs="Arial"/>
          <w:b/>
          <w:i w:val="0"/>
          <w:color w:val="auto"/>
          <w:sz w:val="22"/>
          <w:szCs w:val="22"/>
        </w:rPr>
        <w:t>……</w:t>
      </w:r>
      <w:r>
        <w:rPr>
          <w:rFonts w:cs="Arial"/>
          <w:b/>
          <w:i w:val="0"/>
          <w:color w:val="auto"/>
          <w:sz w:val="22"/>
          <w:szCs w:val="22"/>
        </w:rPr>
        <w:t>….</w:t>
      </w:r>
      <w:r w:rsidRPr="00421A2E">
        <w:rPr>
          <w:rFonts w:cs="Arial"/>
          <w:b/>
          <w:i w:val="0"/>
          <w:color w:val="auto"/>
          <w:sz w:val="22"/>
          <w:szCs w:val="22"/>
        </w:rPr>
        <w:t xml:space="preserve"> zł</w:t>
      </w:r>
    </w:p>
    <w:p w:rsidR="00644C55" w:rsidRPr="00644C55" w:rsidRDefault="0011478F" w:rsidP="0011478F">
      <w:pPr>
        <w:jc w:val="both"/>
        <w:rPr>
          <w:rFonts w:ascii="Georgia" w:hAnsi="Georgia"/>
        </w:rPr>
      </w:pPr>
      <w:r w:rsidRPr="00644C55">
        <w:rPr>
          <w:rFonts w:ascii="Georgia" w:hAnsi="Georgia"/>
        </w:rPr>
        <w:t>(słownie: ……………………………………………………………………………………………………….)</w:t>
      </w:r>
    </w:p>
    <w:p w:rsidR="000036DC" w:rsidRPr="00D939AB" w:rsidRDefault="000036DC" w:rsidP="0011478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Zamówienie wykonamy w terminie wymaganym przez Zamawiającego.</w:t>
      </w:r>
    </w:p>
    <w:p w:rsidR="0011478F" w:rsidRDefault="0011478F" w:rsidP="00500EDF">
      <w:pPr>
        <w:pStyle w:val="Akapitzlist"/>
        <w:numPr>
          <w:ilvl w:val="0"/>
          <w:numId w:val="6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jc w:val="both"/>
        <w:rPr>
          <w:rFonts w:ascii="Georgia" w:hAnsi="Georgia"/>
          <w:spacing w:val="-3"/>
        </w:rPr>
      </w:pPr>
      <w:r w:rsidRPr="0011478F">
        <w:rPr>
          <w:rFonts w:ascii="Georgia" w:hAnsi="Georgia"/>
          <w:spacing w:val="-3"/>
        </w:rPr>
        <w:t xml:space="preserve">Zamówienie będziemy wykonywali w terminie wymaganym przez Zamawiającego, tj. </w:t>
      </w:r>
      <w:r w:rsidRPr="0011478F">
        <w:rPr>
          <w:rFonts w:ascii="Georgia" w:hAnsi="Georgia"/>
        </w:rPr>
        <w:t xml:space="preserve">przez okres </w:t>
      </w:r>
      <w:r w:rsidR="0099443F">
        <w:rPr>
          <w:rFonts w:ascii="Georgia" w:hAnsi="Georgia"/>
          <w:b/>
        </w:rPr>
        <w:t>12 miesięcy od 1 stycznia 2019 do 31 grudnia 2019</w:t>
      </w:r>
      <w:r w:rsidRPr="0011478F">
        <w:rPr>
          <w:rFonts w:ascii="Georgia" w:hAnsi="Georgia"/>
          <w:b/>
        </w:rPr>
        <w:t xml:space="preserve"> r.</w:t>
      </w:r>
      <w:r w:rsidRPr="0011478F">
        <w:rPr>
          <w:rFonts w:ascii="Georgia" w:hAnsi="Georgia"/>
        </w:rPr>
        <w:t xml:space="preserve"> lub do wyczerpania przewidywanej łącznej wartości brutto za przedmiot umowy, w zależności co nastąpi wcześniej, </w:t>
      </w:r>
      <w:r w:rsidRPr="0011478F">
        <w:rPr>
          <w:rFonts w:ascii="Georgia" w:hAnsi="Georgia"/>
          <w:spacing w:val="-3"/>
        </w:rPr>
        <w:t>zgodnie ze szczegółowym zakresem zamówienia określonym w zapytaniu.</w:t>
      </w:r>
    </w:p>
    <w:p w:rsidR="000036DC" w:rsidRPr="0011478F" w:rsidRDefault="000036DC" w:rsidP="00500EDF">
      <w:pPr>
        <w:pStyle w:val="Akapitzlist"/>
        <w:numPr>
          <w:ilvl w:val="0"/>
          <w:numId w:val="6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jc w:val="both"/>
        <w:rPr>
          <w:rFonts w:ascii="Georgia" w:hAnsi="Georgia"/>
          <w:spacing w:val="-3"/>
        </w:rPr>
      </w:pPr>
      <w:r w:rsidRPr="0011478F">
        <w:rPr>
          <w:rFonts w:ascii="Georgia" w:hAnsi="Georgia"/>
        </w:rPr>
        <w:t>Oświadczamy, że załączone do zapytania ofertowego ogólne warunki umowy zostały przez</w:t>
      </w:r>
    </w:p>
    <w:p w:rsidR="00001E20" w:rsidRDefault="000036DC" w:rsidP="00001E20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nas zaakceptowane bez zastrzeżeń i zobowiązujemy się w przypadku wyboru naszej oferty</w:t>
      </w:r>
      <w:r w:rsidR="0011478F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do zawarcia umowy w miejscu i terminie wyznaczonym przez Zamawiającego.</w:t>
      </w:r>
    </w:p>
    <w:p w:rsidR="00001E20" w:rsidRPr="00001E20" w:rsidRDefault="00001E20" w:rsidP="00001E20">
      <w:pPr>
        <w:pStyle w:val="Akapitzlist"/>
        <w:numPr>
          <w:ilvl w:val="0"/>
          <w:numId w:val="6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jc w:val="both"/>
        <w:rPr>
          <w:rFonts w:ascii="Georgia" w:hAnsi="Georgia"/>
        </w:rPr>
      </w:pPr>
      <w:r w:rsidRPr="00001E20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Oświadczam/y, że wypełniłem obowiązki informacyjne przewidziane w art. 13 lub art. 14 RODO</w:t>
      </w:r>
      <w:r w:rsidRPr="00001E20">
        <w:rPr>
          <w:rFonts w:ascii="Georgia" w:eastAsia="Times New Roman" w:hAnsi="Georgia" w:cs="Arial"/>
          <w:color w:val="000000"/>
          <w:sz w:val="24"/>
          <w:szCs w:val="24"/>
          <w:vertAlign w:val="superscript"/>
          <w:lang w:eastAsia="ar-SA"/>
        </w:rPr>
        <w:t>1)</w:t>
      </w:r>
      <w:r w:rsidRPr="00001E20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wobec osób fizycznych, </w:t>
      </w:r>
      <w:r w:rsidRPr="00001E20">
        <w:rPr>
          <w:rFonts w:ascii="Georgia" w:eastAsia="Times New Roman" w:hAnsi="Georgia" w:cs="Arial"/>
          <w:sz w:val="24"/>
          <w:szCs w:val="24"/>
          <w:lang w:eastAsia="ar-SA"/>
        </w:rPr>
        <w:t>od których dane osobowe bezpośrednio lub pośrednio pozyskałem</w:t>
      </w:r>
      <w:r w:rsidRPr="00001E20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 celu ubiegania się o udzielenie zamówienia publicznego w niniejszym postępowaniu</w:t>
      </w:r>
      <w:r w:rsidRPr="00001E20">
        <w:rPr>
          <w:rFonts w:ascii="Georgia" w:eastAsia="Times New Roman" w:hAnsi="Georgia" w:cs="Arial"/>
          <w:sz w:val="24"/>
          <w:szCs w:val="24"/>
          <w:lang w:eastAsia="ar-SA"/>
        </w:rPr>
        <w:t>.*</w:t>
      </w:r>
    </w:p>
    <w:p w:rsidR="00001E20" w:rsidRPr="00001E20" w:rsidRDefault="00001E20" w:rsidP="00001E20">
      <w:pPr>
        <w:widowControl w:val="0"/>
        <w:suppressAutoHyphens/>
        <w:autoSpaceDE w:val="0"/>
        <w:spacing w:before="100" w:beforeAutospacing="1" w:after="119" w:line="240" w:lineRule="auto"/>
        <w:jc w:val="both"/>
        <w:rPr>
          <w:rFonts w:ascii="Georgia" w:eastAsia="Times New Roman" w:hAnsi="Georgia" w:cs="Arial"/>
          <w:color w:val="000000"/>
          <w:sz w:val="24"/>
          <w:szCs w:val="24"/>
          <w:lang w:eastAsia="ar-SA"/>
        </w:rPr>
      </w:pPr>
      <w:r w:rsidRPr="00001E20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_____________________________</w:t>
      </w:r>
    </w:p>
    <w:p w:rsidR="00001E20" w:rsidRPr="00001E20" w:rsidRDefault="00001E20" w:rsidP="00001E20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Arial"/>
          <w:sz w:val="18"/>
          <w:szCs w:val="24"/>
        </w:rPr>
      </w:pPr>
      <w:r w:rsidRPr="00001E20">
        <w:rPr>
          <w:rFonts w:ascii="Georgia" w:eastAsia="Calibri" w:hAnsi="Georgia" w:cs="Arial"/>
          <w:color w:val="000000"/>
          <w:sz w:val="18"/>
          <w:szCs w:val="24"/>
          <w:vertAlign w:val="superscript"/>
        </w:rPr>
        <w:t xml:space="preserve">1) </w:t>
      </w:r>
      <w:r w:rsidRPr="00001E20">
        <w:rPr>
          <w:rFonts w:ascii="Georgia" w:eastAsia="Calibri" w:hAnsi="Georgia" w:cs="Arial"/>
          <w:sz w:val="18"/>
          <w:szCs w:val="2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01E20" w:rsidRPr="00001E20" w:rsidRDefault="00001E20" w:rsidP="00001E20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Times New Roman"/>
          <w:sz w:val="18"/>
          <w:szCs w:val="24"/>
        </w:rPr>
      </w:pPr>
    </w:p>
    <w:p w:rsidR="00001E20" w:rsidRPr="00001E20" w:rsidRDefault="00001E20" w:rsidP="00001E20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18"/>
          <w:szCs w:val="24"/>
          <w:lang w:eastAsia="pl-PL"/>
        </w:rPr>
      </w:pPr>
      <w:r w:rsidRPr="00001E20">
        <w:rPr>
          <w:rFonts w:ascii="Georgia" w:eastAsia="Times New Roman" w:hAnsi="Georgia" w:cs="Arial"/>
          <w:color w:val="000000"/>
          <w:sz w:val="18"/>
          <w:szCs w:val="24"/>
          <w:lang w:eastAsia="ar-SA"/>
        </w:rPr>
        <w:t xml:space="preserve">* W przypadku gdy wykonawca </w:t>
      </w:r>
      <w:r w:rsidRPr="00001E20">
        <w:rPr>
          <w:rFonts w:ascii="Georgia" w:eastAsia="Times New Roman" w:hAnsi="Georgia" w:cs="Arial"/>
          <w:sz w:val="18"/>
          <w:szCs w:val="24"/>
          <w:lang w:eastAsia="ar-SA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:rsidR="00001E20" w:rsidRPr="00001E20" w:rsidRDefault="00001E20" w:rsidP="00001E20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</w:p>
    <w:p w:rsidR="00001E20" w:rsidRPr="00001E20" w:rsidRDefault="00001E20" w:rsidP="00001E20">
      <w:pPr>
        <w:pStyle w:val="Akapitzlist"/>
        <w:numPr>
          <w:ilvl w:val="0"/>
          <w:numId w:val="6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  <w:r>
        <w:rPr>
          <w:rFonts w:ascii="Georgia" w:eastAsia="Times New Roman" w:hAnsi="Georgia" w:cs="Arial"/>
          <w:sz w:val="24"/>
          <w:szCs w:val="24"/>
          <w:lang w:eastAsia="ar-SA"/>
        </w:rPr>
        <w:t>W</w:t>
      </w:r>
      <w:r w:rsidRPr="00001E20">
        <w:rPr>
          <w:rFonts w:ascii="Georgia" w:eastAsia="Times New Roman" w:hAnsi="Georgia" w:cs="Arial"/>
          <w:sz w:val="24"/>
          <w:szCs w:val="24"/>
          <w:lang w:eastAsia="ar-SA"/>
        </w:rPr>
        <w:t>szystkie informacje podane w powyższych oświadczeniach są aktualne i zgodne z prawdą oraz zostały przedstawione z pełną świadomością konsekwencji wprowadzenia Zamawiającego w błąd przy przedstawianiu informacji.</w:t>
      </w:r>
    </w:p>
    <w:p w:rsidR="00001E20" w:rsidRDefault="00001E20" w:rsidP="00500EDF">
      <w:pPr>
        <w:jc w:val="both"/>
        <w:rPr>
          <w:rFonts w:ascii="Georgia" w:hAnsi="Georgia"/>
        </w:rPr>
      </w:pPr>
    </w:p>
    <w:p w:rsidR="00001E20" w:rsidRPr="00D939AB" w:rsidRDefault="00001E20" w:rsidP="00500EDF">
      <w:pPr>
        <w:jc w:val="both"/>
        <w:rPr>
          <w:rFonts w:ascii="Georgia" w:hAnsi="Georgia"/>
        </w:rPr>
      </w:pPr>
    </w:p>
    <w:p w:rsidR="00623221" w:rsidRPr="00D939AB" w:rsidRDefault="00623221" w:rsidP="00500EDF">
      <w:pPr>
        <w:jc w:val="both"/>
        <w:rPr>
          <w:rFonts w:ascii="Georgia" w:hAnsi="Georgia"/>
        </w:rPr>
      </w:pP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Miejsce i data: ……………….………………………………….</w:t>
      </w:r>
    </w:p>
    <w:p w:rsidR="00623221" w:rsidRPr="00D939AB" w:rsidRDefault="00623221" w:rsidP="00770D3B">
      <w:pPr>
        <w:ind w:left="4248" w:firstLine="708"/>
        <w:jc w:val="both"/>
        <w:rPr>
          <w:rFonts w:ascii="Georgia" w:hAnsi="Georgia"/>
        </w:rPr>
      </w:pPr>
    </w:p>
    <w:p w:rsidR="000036DC" w:rsidRPr="00D939AB" w:rsidRDefault="000036DC" w:rsidP="00F42159">
      <w:pPr>
        <w:ind w:left="4248"/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…………….………………………………….……………</w:t>
      </w:r>
    </w:p>
    <w:p w:rsidR="00D939AB" w:rsidRPr="00D939AB" w:rsidRDefault="006D2F74" w:rsidP="00F81B03">
      <w:pPr>
        <w:ind w:left="4248"/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pieczęć i podpis osoby(osób) </w:t>
      </w:r>
      <w:r w:rsidR="000036DC" w:rsidRPr="00D939AB">
        <w:rPr>
          <w:rFonts w:ascii="Georgia" w:hAnsi="Georgia"/>
        </w:rPr>
        <w:t>uprawnionej(</w:t>
      </w:r>
      <w:proofErr w:type="spellStart"/>
      <w:r w:rsidR="000036DC" w:rsidRPr="00D939AB">
        <w:rPr>
          <w:rFonts w:ascii="Georgia" w:hAnsi="Georgia"/>
        </w:rPr>
        <w:t>ych</w:t>
      </w:r>
      <w:proofErr w:type="spellEnd"/>
      <w:r w:rsidR="000036DC" w:rsidRPr="00D939AB">
        <w:rPr>
          <w:rFonts w:ascii="Georgia" w:hAnsi="Georgia"/>
        </w:rPr>
        <w:t>)</w:t>
      </w:r>
      <w:r w:rsidR="00623221" w:rsidRPr="00D939AB">
        <w:rPr>
          <w:rFonts w:ascii="Georgia" w:hAnsi="Georgia"/>
        </w:rPr>
        <w:t xml:space="preserve"> </w:t>
      </w:r>
      <w:r w:rsidR="001241E7" w:rsidRPr="00D939AB">
        <w:rPr>
          <w:rFonts w:ascii="Georgia" w:hAnsi="Georgia"/>
        </w:rPr>
        <w:br/>
      </w:r>
      <w:r w:rsidR="000036DC" w:rsidRPr="00D939AB">
        <w:rPr>
          <w:rFonts w:ascii="Georgia" w:hAnsi="Georgia"/>
        </w:rPr>
        <w:t>do reprezentowania Wykonawcy</w:t>
      </w:r>
    </w:p>
    <w:p w:rsidR="009B4E6D" w:rsidRDefault="009B4E6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0036DC" w:rsidRPr="00D939AB" w:rsidRDefault="000036DC" w:rsidP="00D939AB">
      <w:pPr>
        <w:ind w:left="6372" w:firstLine="708"/>
        <w:jc w:val="right"/>
        <w:rPr>
          <w:rFonts w:ascii="Georgia" w:hAnsi="Georgia"/>
        </w:rPr>
      </w:pPr>
      <w:r w:rsidRPr="00D939AB">
        <w:rPr>
          <w:rFonts w:ascii="Georgia" w:hAnsi="Georgia"/>
        </w:rPr>
        <w:t>Załącznik Nr 3</w:t>
      </w:r>
    </w:p>
    <w:p w:rsidR="00D939AB" w:rsidRPr="00D939AB" w:rsidRDefault="00B1321C" w:rsidP="00D939AB">
      <w:pPr>
        <w:jc w:val="right"/>
        <w:rPr>
          <w:rFonts w:ascii="Georgia" w:hAnsi="Georgia"/>
        </w:rPr>
      </w:pPr>
      <w:r>
        <w:rPr>
          <w:rFonts w:ascii="Georgia" w:hAnsi="Georgia"/>
        </w:rPr>
        <w:t>AG-3211/PP/</w:t>
      </w:r>
      <w:r w:rsidR="005C33A9">
        <w:rPr>
          <w:rFonts w:ascii="Georgia" w:hAnsi="Georgia"/>
        </w:rPr>
        <w:t>179</w:t>
      </w:r>
      <w:r>
        <w:rPr>
          <w:rFonts w:ascii="Georgia" w:hAnsi="Georgia"/>
        </w:rPr>
        <w:t>/18</w:t>
      </w:r>
    </w:p>
    <w:p w:rsidR="000036DC" w:rsidRPr="00D939AB" w:rsidRDefault="000036DC" w:rsidP="004A3F40">
      <w:pPr>
        <w:jc w:val="center"/>
        <w:rPr>
          <w:rFonts w:ascii="Georgia" w:hAnsi="Georgia"/>
          <w:b/>
        </w:rPr>
      </w:pPr>
      <w:r w:rsidRPr="00D939AB">
        <w:rPr>
          <w:rFonts w:ascii="Georgia" w:hAnsi="Georgia"/>
          <w:b/>
        </w:rPr>
        <w:t>Ogólne warunki umowy</w:t>
      </w:r>
    </w:p>
    <w:p w:rsidR="000036DC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z dnia ………………………………………..</w:t>
      </w:r>
    </w:p>
    <w:p w:rsidR="00D939AB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W wyniku rozstrzygnięcia zapytania</w:t>
      </w:r>
      <w:r w:rsidR="00933F7A" w:rsidRPr="00D939AB">
        <w:rPr>
          <w:rFonts w:ascii="Georgia" w:hAnsi="Georgia"/>
        </w:rPr>
        <w:t xml:space="preserve"> ofertowego nr </w:t>
      </w:r>
      <w:r w:rsidR="00B1321C">
        <w:rPr>
          <w:rFonts w:ascii="Georgia" w:hAnsi="Georgia"/>
        </w:rPr>
        <w:t>AG-3211/PP/</w:t>
      </w:r>
      <w:r w:rsidR="00C463DB">
        <w:rPr>
          <w:rFonts w:ascii="Georgia" w:hAnsi="Georgia"/>
        </w:rPr>
        <w:t>179</w:t>
      </w:r>
      <w:r w:rsidR="00B1321C">
        <w:rPr>
          <w:rFonts w:ascii="Georgia" w:hAnsi="Georgia"/>
        </w:rPr>
        <w:t>/18</w:t>
      </w:r>
    </w:p>
    <w:p w:rsidR="000036DC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 xml:space="preserve">na dostawę </w:t>
      </w:r>
      <w:r w:rsidR="006C6502" w:rsidRPr="00D939AB">
        <w:rPr>
          <w:rFonts w:ascii="Georgia" w:hAnsi="Georgia"/>
        </w:rPr>
        <w:t>produktów</w:t>
      </w:r>
      <w:r w:rsidR="005147EB" w:rsidRPr="00D939AB">
        <w:rPr>
          <w:rFonts w:ascii="Georgia" w:hAnsi="Georgia"/>
        </w:rPr>
        <w:t xml:space="preserve"> mleczarskich</w:t>
      </w:r>
      <w:r w:rsidRPr="00D939AB">
        <w:rPr>
          <w:rFonts w:ascii="Georgia" w:hAnsi="Georgia"/>
        </w:rPr>
        <w:t xml:space="preserve"> dla potrzeb Podkarpackiego</w:t>
      </w:r>
    </w:p>
    <w:p w:rsidR="000036DC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 xml:space="preserve">Centrum Edukacji Nauczycieli w Rzeszowie </w:t>
      </w:r>
      <w:r w:rsidR="00AB428A">
        <w:rPr>
          <w:rFonts w:ascii="Georgia" w:hAnsi="Georgia"/>
        </w:rPr>
        <w:t>wraz z Oddziałami</w:t>
      </w:r>
    </w:p>
    <w:p w:rsidR="00AB428A" w:rsidRPr="00D939AB" w:rsidRDefault="00AB428A" w:rsidP="00D939AB">
      <w:pPr>
        <w:jc w:val="center"/>
        <w:rPr>
          <w:rFonts w:ascii="Georgia" w:hAnsi="Georgia"/>
        </w:rPr>
      </w:pPr>
      <w:r>
        <w:rPr>
          <w:rFonts w:ascii="Georgia" w:hAnsi="Georgia"/>
        </w:rPr>
        <w:t>część……………….</w:t>
      </w:r>
    </w:p>
    <w:p w:rsidR="004B010B" w:rsidRPr="004B010B" w:rsidRDefault="004B010B" w:rsidP="004B010B">
      <w:pPr>
        <w:keepNext/>
        <w:widowControl w:val="0"/>
        <w:numPr>
          <w:ilvl w:val="0"/>
          <w:numId w:val="41"/>
        </w:numPr>
        <w:shd w:val="clear" w:color="auto" w:fill="FFFFFF"/>
        <w:tabs>
          <w:tab w:val="left" w:pos="0"/>
        </w:tabs>
        <w:suppressAutoHyphens/>
        <w:autoSpaceDE w:val="0"/>
        <w:spacing w:after="0" w:line="240" w:lineRule="auto"/>
        <w:ind w:right="36"/>
        <w:outlineLvl w:val="0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4B010B">
        <w:rPr>
          <w:rFonts w:ascii="Georgia" w:eastAsia="Times New Roman" w:hAnsi="Georgia" w:cs="Times New Roman"/>
          <w:sz w:val="24"/>
          <w:szCs w:val="24"/>
          <w:lang w:eastAsia="ar-SA"/>
        </w:rPr>
        <w:t>została zawarta  umowa pomiędzy:</w:t>
      </w:r>
    </w:p>
    <w:p w:rsidR="004B010B" w:rsidRPr="004B010B" w:rsidRDefault="004B010B" w:rsidP="004B010B">
      <w:pPr>
        <w:widowControl w:val="0"/>
        <w:numPr>
          <w:ilvl w:val="0"/>
          <w:numId w:val="4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</w:pPr>
    </w:p>
    <w:p w:rsidR="004B010B" w:rsidRPr="004B010B" w:rsidRDefault="004B010B" w:rsidP="004B010B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</w:pPr>
      <w:r w:rsidRPr="004B010B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Województwem Podkarpackim</w:t>
      </w:r>
      <w:r w:rsidRPr="004B010B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 xml:space="preserve">, Al. Łukasza Cieplińskiego 4, 35-010 Rzeszów, NIP 813-33-15-014 – </w:t>
      </w:r>
      <w:r w:rsidRPr="004B010B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Podkarpackim Centrum Edukacji Nauczycieli</w:t>
      </w:r>
      <w:r w:rsidRPr="004B010B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, 35 – 036 Rzeszów, ul. Niedzielskiego 2,</w:t>
      </w:r>
      <w:r w:rsidRPr="004B010B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</w:t>
      </w:r>
      <w:r w:rsidRPr="004B010B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zwanym dalej</w:t>
      </w:r>
      <w:r w:rsidRPr="004B010B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„Zamawiającym”, </w:t>
      </w:r>
      <w:r w:rsidRPr="004B010B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reprezentowanym przez ………………………………………………………</w:t>
      </w:r>
    </w:p>
    <w:p w:rsidR="004B010B" w:rsidRPr="004B010B" w:rsidRDefault="004B010B" w:rsidP="004B010B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4B010B">
        <w:rPr>
          <w:rFonts w:ascii="Georgia" w:eastAsia="Times New Roman" w:hAnsi="Georgia" w:cs="Arial"/>
          <w:sz w:val="24"/>
          <w:szCs w:val="24"/>
          <w:lang w:eastAsia="ar-SA"/>
        </w:rPr>
        <w:t xml:space="preserve">a </w:t>
      </w:r>
    </w:p>
    <w:p w:rsidR="004B010B" w:rsidRPr="004B010B" w:rsidRDefault="004B010B" w:rsidP="004B010B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4B010B">
        <w:rPr>
          <w:rFonts w:ascii="Georgia" w:eastAsia="Times New Roman" w:hAnsi="Georgia" w:cs="Arial"/>
          <w:sz w:val="24"/>
          <w:szCs w:val="24"/>
          <w:lang w:eastAsia="ar-SA"/>
        </w:rPr>
        <w:t>……………………..…………….…… z siedzibą w …………………………………..., reprezentowaną przez: ……………………….…………….. zwaną</w:t>
      </w:r>
      <w:r w:rsidRPr="004B010B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  <w:r w:rsidRPr="004B010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dalej w treści umowy </w:t>
      </w:r>
      <w:r w:rsidRPr="004B010B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„</w:t>
      </w:r>
      <w:r w:rsidRPr="004B010B">
        <w:rPr>
          <w:rFonts w:ascii="Georgia" w:eastAsia="Times New Roman" w:hAnsi="Georgia" w:cs="Arial"/>
          <w:b/>
          <w:bCs/>
          <w:sz w:val="24"/>
          <w:szCs w:val="24"/>
          <w:lang w:eastAsia="ar-SA"/>
        </w:rPr>
        <w:t>Wykonawcą</w:t>
      </w:r>
      <w:r w:rsidRPr="004B010B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”,</w:t>
      </w:r>
    </w:p>
    <w:p w:rsidR="004B010B" w:rsidRPr="004B010B" w:rsidRDefault="004B010B" w:rsidP="004B010B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pacing w:val="-6"/>
          <w:sz w:val="24"/>
          <w:szCs w:val="24"/>
          <w:lang w:eastAsia="ar-SA"/>
        </w:rPr>
      </w:pPr>
    </w:p>
    <w:p w:rsidR="004B010B" w:rsidRPr="004B010B" w:rsidRDefault="004B010B" w:rsidP="004B010B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4B010B">
        <w:rPr>
          <w:rFonts w:ascii="Georgia" w:eastAsia="Times New Roman" w:hAnsi="Georgia" w:cs="Times New Roman"/>
          <w:sz w:val="24"/>
          <w:szCs w:val="24"/>
          <w:lang w:eastAsia="ar-SA"/>
        </w:rPr>
        <w:t>o następującej treści: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1. Przedmiotem umowy jest sukcesywna </w:t>
      </w:r>
      <w:r w:rsidR="004A3F40" w:rsidRPr="00D939AB">
        <w:rPr>
          <w:rFonts w:ascii="Georgia" w:hAnsi="Georgia"/>
        </w:rPr>
        <w:t xml:space="preserve">dostawa </w:t>
      </w:r>
      <w:r w:rsidR="006C6502" w:rsidRPr="00D939AB">
        <w:rPr>
          <w:rFonts w:ascii="Georgia" w:hAnsi="Georgia"/>
        </w:rPr>
        <w:t>produktów mleczarskich</w:t>
      </w:r>
      <w:r w:rsidR="004A3F40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dla potrzeb PCEN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 xml:space="preserve"> w Rzeszowie </w:t>
      </w:r>
      <w:r w:rsidR="00A76D80" w:rsidRPr="00D939AB">
        <w:rPr>
          <w:rFonts w:ascii="Georgia" w:hAnsi="Georgia"/>
        </w:rPr>
        <w:t xml:space="preserve"> </w:t>
      </w:r>
      <w:r w:rsidR="009F6F57">
        <w:rPr>
          <w:rFonts w:ascii="Georgia" w:hAnsi="Georgia"/>
        </w:rPr>
        <w:t>Oddział</w:t>
      </w:r>
      <w:r w:rsidR="003B0004" w:rsidRPr="00D939AB">
        <w:rPr>
          <w:rFonts w:ascii="Georgia" w:hAnsi="Georgia"/>
        </w:rPr>
        <w:t xml:space="preserve"> w </w:t>
      </w:r>
      <w:r w:rsidR="009F6F57">
        <w:rPr>
          <w:rFonts w:ascii="Georgia" w:hAnsi="Georgia"/>
        </w:rPr>
        <w:t xml:space="preserve">……………………… </w:t>
      </w:r>
    </w:p>
    <w:p w:rsidR="000036DC" w:rsidRPr="00D939AB" w:rsidRDefault="000036DC" w:rsidP="005147EB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2. Wykonawca zobowiązuje się dostarczać produkty określone w ust. 1 niniejszego paragrafu</w:t>
      </w:r>
    </w:p>
    <w:p w:rsidR="000036DC" w:rsidRPr="00D939AB" w:rsidRDefault="000036DC" w:rsidP="005147EB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do </w:t>
      </w:r>
      <w:r w:rsidR="003B0004" w:rsidRPr="00D939AB">
        <w:rPr>
          <w:rFonts w:ascii="Georgia" w:hAnsi="Georgia"/>
          <w:b/>
        </w:rPr>
        <w:t xml:space="preserve">Podkarpackiego Centrum Edukacji Nauczycieli – Oddziału w </w:t>
      </w:r>
      <w:r w:rsidR="009F6F57">
        <w:rPr>
          <w:rFonts w:ascii="Georgia" w:hAnsi="Georgia"/>
          <w:b/>
        </w:rPr>
        <w:t>…………</w:t>
      </w:r>
      <w:r w:rsidR="003B0004" w:rsidRPr="00D939AB">
        <w:rPr>
          <w:rFonts w:ascii="Georgia" w:hAnsi="Georgia"/>
          <w:b/>
        </w:rPr>
        <w:t xml:space="preserve">, ul. </w:t>
      </w:r>
      <w:r w:rsidR="009F6F57">
        <w:rPr>
          <w:rFonts w:ascii="Georgia" w:hAnsi="Georgia"/>
          <w:b/>
        </w:rPr>
        <w:t>………..</w:t>
      </w:r>
      <w:r w:rsidR="003B0004" w:rsidRPr="00D939AB">
        <w:rPr>
          <w:rFonts w:ascii="Georgia" w:hAnsi="Georgia"/>
          <w:b/>
        </w:rPr>
        <w:t xml:space="preserve">, </w:t>
      </w:r>
      <w:r w:rsidR="009F6F57">
        <w:rPr>
          <w:rFonts w:ascii="Georgia" w:hAnsi="Georgia"/>
          <w:b/>
        </w:rPr>
        <w:t>…………….</w:t>
      </w:r>
      <w:r w:rsidR="003B0004" w:rsidRPr="00D939AB">
        <w:rPr>
          <w:rFonts w:ascii="Georgia" w:hAnsi="Georgia"/>
          <w:b/>
        </w:rPr>
        <w:t>.</w:t>
      </w:r>
      <w:r w:rsidR="004A3F40" w:rsidRPr="00D939AB">
        <w:rPr>
          <w:rFonts w:ascii="Georgia" w:hAnsi="Georgia"/>
        </w:rPr>
        <w:t xml:space="preserve">, </w:t>
      </w:r>
      <w:r w:rsidRPr="00D939AB">
        <w:rPr>
          <w:rFonts w:ascii="Georgia" w:hAnsi="Georgia"/>
        </w:rPr>
        <w:t xml:space="preserve">zgodnie z warunkami zapytania ofertowego, ofertą </w:t>
      </w:r>
      <w:r w:rsidR="004A3F40" w:rsidRPr="00D939AB">
        <w:rPr>
          <w:rFonts w:ascii="Georgia" w:hAnsi="Georgia"/>
        </w:rPr>
        <w:t xml:space="preserve">złożoną w dniu ………………...…. oraz </w:t>
      </w:r>
      <w:r w:rsidRPr="00D939AB">
        <w:rPr>
          <w:rFonts w:ascii="Georgia" w:hAnsi="Georgia"/>
        </w:rPr>
        <w:t>zgodnie z wykazem rzeczowo – cenowym stanowiącym załącznik nr 1 do umowy.</w:t>
      </w:r>
    </w:p>
    <w:p w:rsidR="005147EB" w:rsidRPr="00D939AB" w:rsidRDefault="005147EB" w:rsidP="005147EB">
      <w:pPr>
        <w:spacing w:after="0"/>
        <w:jc w:val="both"/>
        <w:rPr>
          <w:rFonts w:ascii="Georgia" w:hAnsi="Georgia"/>
          <w:b/>
        </w:rPr>
      </w:pPr>
    </w:p>
    <w:p w:rsidR="000036DC" w:rsidRPr="00D939AB" w:rsidRDefault="000036DC" w:rsidP="005147EB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Zamawiający zastrzega, że ilości asortymentu wskazane w załączniku</w:t>
      </w:r>
      <w:r w:rsidR="004A3F40" w:rsidRPr="00D939AB">
        <w:rPr>
          <w:rFonts w:ascii="Georgia" w:hAnsi="Georgia"/>
        </w:rPr>
        <w:t xml:space="preserve"> nr 1 są ilościami </w:t>
      </w:r>
      <w:r w:rsidRPr="00D939AB">
        <w:rPr>
          <w:rFonts w:ascii="Georgia" w:hAnsi="Georgia"/>
        </w:rPr>
        <w:t>szacunkowymi. Wykonawcy nie przysługuje żadne</w:t>
      </w:r>
      <w:r w:rsidR="004A3F40" w:rsidRPr="00D939AB">
        <w:rPr>
          <w:rFonts w:ascii="Georgia" w:hAnsi="Georgia"/>
        </w:rPr>
        <w:t xml:space="preserve"> roszczenie o realizację dostaw </w:t>
      </w:r>
      <w:r w:rsidRPr="00D939AB">
        <w:rPr>
          <w:rFonts w:ascii="Georgia" w:hAnsi="Georgia"/>
        </w:rPr>
        <w:t>w ilościach wpisanych w ww. załączniku. Zakupy dok</w:t>
      </w:r>
      <w:r w:rsidR="004A3F40" w:rsidRPr="00D939AB">
        <w:rPr>
          <w:rFonts w:ascii="Georgia" w:hAnsi="Georgia"/>
        </w:rPr>
        <w:t xml:space="preserve">onywane w trakcie obowiązywania </w:t>
      </w:r>
      <w:r w:rsidRPr="00D939AB">
        <w:rPr>
          <w:rFonts w:ascii="Georgia" w:hAnsi="Georgia"/>
        </w:rPr>
        <w:t>umowy mogą dla poszczególnych pozycji różnić s</w:t>
      </w:r>
      <w:r w:rsidR="004A3F40" w:rsidRPr="00D939AB">
        <w:rPr>
          <w:rFonts w:ascii="Georgia" w:hAnsi="Georgia"/>
        </w:rPr>
        <w:t xml:space="preserve">ię ilościowo od ilości podanych </w:t>
      </w:r>
      <w:r w:rsidRPr="00D939AB">
        <w:rPr>
          <w:rFonts w:ascii="Georgia" w:hAnsi="Georgia"/>
        </w:rPr>
        <w:t>w załączniku, jednak łączna wartość zakupów nie p</w:t>
      </w:r>
      <w:r w:rsidR="004A3F40" w:rsidRPr="00D939AB">
        <w:rPr>
          <w:rFonts w:ascii="Georgia" w:hAnsi="Georgia"/>
        </w:rPr>
        <w:t xml:space="preserve">rzekroczy przewidywanej łącznej </w:t>
      </w:r>
      <w:r w:rsidRPr="00D939AB">
        <w:rPr>
          <w:rFonts w:ascii="Georgia" w:hAnsi="Georgia"/>
        </w:rPr>
        <w:t>wartości brutto określonej w § 2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2</w:t>
      </w:r>
    </w:p>
    <w:p w:rsidR="000036DC" w:rsidRPr="00D939AB" w:rsidRDefault="000036DC" w:rsidP="00664808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Przewidywana łączna wartość brutto przedmiotu umowy wynosi: ……………………………… zł</w:t>
      </w:r>
    </w:p>
    <w:p w:rsidR="000036DC" w:rsidRPr="00D939AB" w:rsidRDefault="000036DC" w:rsidP="00664808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(słownie: ………………………………………………………………………………………………………………..).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3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Dostawy asortymentu będą następować partiami w okresie trwania umowy transportem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 xml:space="preserve">Wykonawcy. Cena dostarczanych produktów zawiera </w:t>
      </w:r>
      <w:r w:rsidR="00A64CF6" w:rsidRPr="00D939AB">
        <w:rPr>
          <w:rFonts w:ascii="Georgia" w:hAnsi="Georgia"/>
        </w:rPr>
        <w:t>ko</w:t>
      </w:r>
      <w:r w:rsidR="009055C4">
        <w:rPr>
          <w:rFonts w:ascii="Georgia" w:hAnsi="Georgia"/>
        </w:rPr>
        <w:t>szt</w:t>
      </w:r>
      <w:r w:rsidR="00A64CF6" w:rsidRPr="00D939AB">
        <w:rPr>
          <w:rFonts w:ascii="Georgia" w:hAnsi="Georgia"/>
        </w:rPr>
        <w:t xml:space="preserve"> ich dostawy w odpowiednie </w:t>
      </w:r>
      <w:r w:rsidRPr="00D939AB">
        <w:rPr>
          <w:rFonts w:ascii="Georgia" w:hAnsi="Georgia"/>
        </w:rPr>
        <w:t>miejsce określone w § 1 ust. 2.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Zamawiający powiadomi pisemnie, faksem lub mail</w:t>
      </w:r>
      <w:r w:rsidR="00A64CF6" w:rsidRPr="00D939AB">
        <w:rPr>
          <w:rFonts w:ascii="Georgia" w:hAnsi="Georgia"/>
        </w:rPr>
        <w:t xml:space="preserve">em Wykonawcę, o każdej dostawie </w:t>
      </w:r>
      <w:r w:rsidRPr="00D939AB">
        <w:rPr>
          <w:rFonts w:ascii="Georgia" w:hAnsi="Georgia"/>
        </w:rPr>
        <w:t>oraz wskaże zamawiane produkty z podaniem ich iloś</w:t>
      </w:r>
      <w:r w:rsidR="00A64CF6" w:rsidRPr="00D939AB">
        <w:rPr>
          <w:rFonts w:ascii="Georgia" w:hAnsi="Georgia"/>
        </w:rPr>
        <w:t xml:space="preserve">ci i maksymalnego czasu dostawy </w:t>
      </w:r>
      <w:r w:rsidRPr="00D939AB">
        <w:rPr>
          <w:rFonts w:ascii="Georgia" w:hAnsi="Georgia"/>
        </w:rPr>
        <w:t>towaru z zastrzeżeniem, że termin dostawy nastąpi do 8 godzin od wysłania zamówienia,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chyba że Zamawiający wskaże późniejszy termin dostawy. W przypadku gdy dostawa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w danym dniu nie będzie możliwa ze względu na przekro</w:t>
      </w:r>
      <w:r w:rsidR="00A64CF6" w:rsidRPr="00D939AB">
        <w:rPr>
          <w:rFonts w:ascii="Georgia" w:hAnsi="Georgia"/>
        </w:rPr>
        <w:t xml:space="preserve">czenie godzin dostaw wskazanych </w:t>
      </w:r>
      <w:r w:rsidRPr="00D939AB">
        <w:rPr>
          <w:rFonts w:ascii="Georgia" w:hAnsi="Georgia"/>
        </w:rPr>
        <w:t>w ust. 3, Wykonawca zobowiązany jest do do</w:t>
      </w:r>
      <w:r w:rsidR="00A64CF6" w:rsidRPr="00D939AB">
        <w:rPr>
          <w:rFonts w:ascii="Georgia" w:hAnsi="Georgia"/>
        </w:rPr>
        <w:t xml:space="preserve">stawy zamówionej partii towarów </w:t>
      </w:r>
      <w:r w:rsidRPr="00D939AB">
        <w:rPr>
          <w:rFonts w:ascii="Georgia" w:hAnsi="Georgia"/>
        </w:rPr>
        <w:t>do godz. 8:00 następnego dnia.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Odbiór zamówionych partii towarów możliwy będzi</w:t>
      </w:r>
      <w:r w:rsidR="00A64CF6" w:rsidRPr="00D939AB">
        <w:rPr>
          <w:rFonts w:ascii="Georgia" w:hAnsi="Georgia"/>
        </w:rPr>
        <w:t xml:space="preserve">e w dni robocze od poniedziałku </w:t>
      </w:r>
      <w:r w:rsidRPr="00D939AB">
        <w:rPr>
          <w:rFonts w:ascii="Georgia" w:hAnsi="Georgia"/>
        </w:rPr>
        <w:t xml:space="preserve">do soboty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godzinach od 6:30 do 19:00, w wy</w:t>
      </w:r>
      <w:r w:rsidR="00A64CF6" w:rsidRPr="00D939AB">
        <w:rPr>
          <w:rFonts w:ascii="Georgia" w:hAnsi="Georgia"/>
        </w:rPr>
        <w:t xml:space="preserve">jątkowych sytuacjach także poza </w:t>
      </w:r>
      <w:r w:rsidRPr="00D939AB">
        <w:rPr>
          <w:rFonts w:ascii="Georgia" w:hAnsi="Georgia"/>
        </w:rPr>
        <w:t>określonymi godzinami po uprzednim uzgodn</w:t>
      </w:r>
      <w:r w:rsidR="00A64CF6" w:rsidRPr="00D939AB">
        <w:rPr>
          <w:rFonts w:ascii="Georgia" w:hAnsi="Georgia"/>
        </w:rPr>
        <w:t xml:space="preserve">ieniu warunków odbioru pomiędzy </w:t>
      </w:r>
      <w:r w:rsidRPr="00D939AB">
        <w:rPr>
          <w:rFonts w:ascii="Georgia" w:hAnsi="Georgia"/>
        </w:rPr>
        <w:t>stronami.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Asortyment niezamówiony nie będzie przyjmowany.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Do składania zamówień w imieniu Zamawiającego upoważniona jest Pan/Pani: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…………………………………………………………………………. lub osoba ją zastępująca</w:t>
      </w:r>
      <w:r w:rsidR="00664808" w:rsidRPr="00D939AB">
        <w:rPr>
          <w:rFonts w:ascii="Georgia" w:hAnsi="Georgia"/>
        </w:rPr>
        <w:t>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6. Zamówienia będą składane faksem lub mailem na poniższe adresy i numery:</w:t>
      </w:r>
    </w:p>
    <w:p w:rsidR="000036DC" w:rsidRPr="00D939AB" w:rsidRDefault="000036DC" w:rsidP="00500EDF">
      <w:pPr>
        <w:jc w:val="both"/>
        <w:rPr>
          <w:rFonts w:ascii="Georgia" w:hAnsi="Georgia"/>
          <w:lang w:val="en-US"/>
        </w:rPr>
      </w:pPr>
      <w:proofErr w:type="spellStart"/>
      <w:r w:rsidRPr="00D939AB">
        <w:rPr>
          <w:rFonts w:ascii="Georgia" w:hAnsi="Georgia"/>
          <w:lang w:val="en-US"/>
        </w:rPr>
        <w:t>numer</w:t>
      </w:r>
      <w:proofErr w:type="spellEnd"/>
      <w:r w:rsidRPr="00D939AB">
        <w:rPr>
          <w:rFonts w:ascii="Georgia" w:hAnsi="Georgia"/>
          <w:lang w:val="en-US"/>
        </w:rPr>
        <w:t xml:space="preserve"> </w:t>
      </w:r>
      <w:proofErr w:type="spellStart"/>
      <w:r w:rsidRPr="00D939AB">
        <w:rPr>
          <w:rFonts w:ascii="Georgia" w:hAnsi="Georgia"/>
          <w:lang w:val="en-US"/>
        </w:rPr>
        <w:t>faksu</w:t>
      </w:r>
      <w:proofErr w:type="spellEnd"/>
      <w:r w:rsidRPr="00D939AB">
        <w:rPr>
          <w:rFonts w:ascii="Georgia" w:hAnsi="Georgia"/>
          <w:lang w:val="en-US"/>
        </w:rPr>
        <w:t>: ………………….………………………</w:t>
      </w:r>
    </w:p>
    <w:p w:rsidR="000036DC" w:rsidRPr="00D939AB" w:rsidRDefault="000036DC" w:rsidP="00500EDF">
      <w:pPr>
        <w:jc w:val="both"/>
        <w:rPr>
          <w:rFonts w:ascii="Georgia" w:hAnsi="Georgia"/>
          <w:lang w:val="en-US"/>
        </w:rPr>
      </w:pPr>
      <w:proofErr w:type="spellStart"/>
      <w:r w:rsidRPr="00D939AB">
        <w:rPr>
          <w:rFonts w:ascii="Georgia" w:hAnsi="Georgia"/>
          <w:lang w:val="en-US"/>
        </w:rPr>
        <w:t>adres</w:t>
      </w:r>
      <w:proofErr w:type="spellEnd"/>
      <w:r w:rsidRPr="00D939AB">
        <w:rPr>
          <w:rFonts w:ascii="Georgia" w:hAnsi="Georgia"/>
          <w:lang w:val="en-US"/>
        </w:rPr>
        <w:t xml:space="preserve"> e-mail: ………………………………….……….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4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Wykonawca zapewnia, że posiada wszelkie niezbędne</w:t>
      </w:r>
      <w:r w:rsidR="00A64CF6" w:rsidRPr="00D939AB">
        <w:rPr>
          <w:rFonts w:ascii="Georgia" w:hAnsi="Georgia"/>
        </w:rPr>
        <w:t xml:space="preserve"> środki do wykonania przedmiotu </w:t>
      </w:r>
      <w:r w:rsidRPr="00D939AB">
        <w:rPr>
          <w:rFonts w:ascii="Georgia" w:hAnsi="Georgia"/>
        </w:rPr>
        <w:t>niniejszej umowy w sposób gwarantujący jej wykonanie z należytą starannością.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Wykonawca zobowiązany jest do realizacji</w:t>
      </w:r>
      <w:r w:rsidR="00A64CF6" w:rsidRPr="00D939AB">
        <w:rPr>
          <w:rFonts w:ascii="Georgia" w:hAnsi="Georgia"/>
        </w:rPr>
        <w:t xml:space="preserve"> zamówienia zgodnie z aktualnie </w:t>
      </w:r>
      <w:r w:rsidRPr="00D939AB">
        <w:rPr>
          <w:rFonts w:ascii="Georgia" w:hAnsi="Georgia"/>
        </w:rPr>
        <w:t>obowiązującymi przepisami prawa w zakresie przedmiotu zamówienia.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Dostarczane produkty winny spełniać wymagania określ</w:t>
      </w:r>
      <w:r w:rsidR="00A64CF6" w:rsidRPr="00D939AB">
        <w:rPr>
          <w:rFonts w:ascii="Georgia" w:hAnsi="Georgia"/>
        </w:rPr>
        <w:t xml:space="preserve">one w obowiązujących przepisach </w:t>
      </w:r>
      <w:r w:rsidRPr="00D939AB">
        <w:rPr>
          <w:rFonts w:ascii="Georgia" w:hAnsi="Georgia"/>
        </w:rPr>
        <w:t>prawa dotyczących produkcji i obrotu żywności.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Wykonawca zobowiązany jest do dostarczania Zamawi</w:t>
      </w:r>
      <w:r w:rsidR="00A64CF6" w:rsidRPr="00D939AB">
        <w:rPr>
          <w:rFonts w:ascii="Georgia" w:hAnsi="Georgia"/>
        </w:rPr>
        <w:t xml:space="preserve">ającemu artykułów żywnościowych </w:t>
      </w:r>
      <w:r w:rsidRPr="00D939AB">
        <w:rPr>
          <w:rFonts w:ascii="Georgia" w:hAnsi="Georgia"/>
        </w:rPr>
        <w:t>dobrej jakości, tj.: świeżych, czystych, w pierwszym g</w:t>
      </w:r>
      <w:r w:rsidR="00A64CF6" w:rsidRPr="00D939AB">
        <w:rPr>
          <w:rFonts w:ascii="Georgia" w:hAnsi="Georgia"/>
        </w:rPr>
        <w:t xml:space="preserve">atunku, bez ścinek, bez objawów </w:t>
      </w:r>
      <w:r w:rsidRPr="00D939AB">
        <w:rPr>
          <w:rFonts w:ascii="Georgia" w:hAnsi="Georgia"/>
        </w:rPr>
        <w:t>nadpsucia, pleśni, bez obcych zapachów, o właści</w:t>
      </w:r>
      <w:r w:rsidR="00A64CF6" w:rsidRPr="00D939AB">
        <w:rPr>
          <w:rFonts w:ascii="Georgia" w:hAnsi="Georgia"/>
        </w:rPr>
        <w:t xml:space="preserve">wej gramaturze oraz z właściwym </w:t>
      </w:r>
      <w:r w:rsidRPr="00D939AB">
        <w:rPr>
          <w:rFonts w:ascii="Georgia" w:hAnsi="Georgia"/>
        </w:rPr>
        <w:t>terminem przydatności do spożycia.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Wykonawca zobowiązany jest dostarczać produk</w:t>
      </w:r>
      <w:r w:rsidR="00A64CF6" w:rsidRPr="00D939AB">
        <w:rPr>
          <w:rFonts w:ascii="Georgia" w:hAnsi="Georgia"/>
        </w:rPr>
        <w:t xml:space="preserve">ty w opakowaniach dopuszczonych </w:t>
      </w:r>
      <w:r w:rsidRPr="00D939AB">
        <w:rPr>
          <w:rFonts w:ascii="Georgia" w:hAnsi="Georgia"/>
        </w:rPr>
        <w:t>do przechowywania i transportu żywności z uwzgl</w:t>
      </w:r>
      <w:r w:rsidR="00A64CF6" w:rsidRPr="00D939AB">
        <w:rPr>
          <w:rFonts w:ascii="Georgia" w:hAnsi="Georgia"/>
        </w:rPr>
        <w:t xml:space="preserve">ędnieniem rodzaju dostarczanych </w:t>
      </w:r>
      <w:r w:rsidRPr="00D939AB">
        <w:rPr>
          <w:rFonts w:ascii="Georgia" w:hAnsi="Georgia"/>
        </w:rPr>
        <w:t>artykułów. Opakowania muszą być nieuszkodzone i czyste.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6. Wykonawca zobowiązany jest dostarczać p</w:t>
      </w:r>
      <w:r w:rsidR="00A64CF6" w:rsidRPr="00D939AB">
        <w:rPr>
          <w:rFonts w:ascii="Georgia" w:hAnsi="Georgia"/>
        </w:rPr>
        <w:t xml:space="preserve">rodukty odpowiednim transportem </w:t>
      </w:r>
      <w:r w:rsidRPr="00D939AB">
        <w:rPr>
          <w:rFonts w:ascii="Georgia" w:hAnsi="Georgia"/>
        </w:rPr>
        <w:t>zapewniającym należyte zabezpieczenie jakośc</w:t>
      </w:r>
      <w:r w:rsidR="00A64CF6" w:rsidRPr="00D939AB">
        <w:rPr>
          <w:rFonts w:ascii="Georgia" w:hAnsi="Georgia"/>
        </w:rPr>
        <w:t xml:space="preserve">iowe dostarczanego towaru przed </w:t>
      </w:r>
      <w:r w:rsidRPr="00D939AB">
        <w:rPr>
          <w:rFonts w:ascii="Georgia" w:hAnsi="Georgia"/>
        </w:rPr>
        <w:t>czynnikami pogodowymi, uszkodzeniem itd. Wykonawca</w:t>
      </w:r>
      <w:r w:rsidR="00A64CF6" w:rsidRPr="00D939AB">
        <w:rPr>
          <w:rFonts w:ascii="Georgia" w:hAnsi="Georgia"/>
        </w:rPr>
        <w:t xml:space="preserve"> na każde żądanie Zamawiającego </w:t>
      </w:r>
      <w:r w:rsidRPr="00D939AB">
        <w:rPr>
          <w:rFonts w:ascii="Georgia" w:hAnsi="Georgia"/>
        </w:rPr>
        <w:t>zobowiązany jest przy dostawie okazać decyzję wł</w:t>
      </w:r>
      <w:r w:rsidR="00A64CF6" w:rsidRPr="00D939AB">
        <w:rPr>
          <w:rFonts w:ascii="Georgia" w:hAnsi="Georgia"/>
        </w:rPr>
        <w:t xml:space="preserve">aściwego Inspektora Sanitarnego </w:t>
      </w:r>
      <w:r w:rsidRPr="00D939AB">
        <w:rPr>
          <w:rFonts w:ascii="Georgia" w:hAnsi="Georgia"/>
        </w:rPr>
        <w:t>dopuszczającą środki transportu do przewozu określonych artykułów żywnościowych.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7. Wykonawca dostarczy artykuły żywnościowe w po</w:t>
      </w:r>
      <w:r w:rsidR="00A64CF6" w:rsidRPr="00D939AB">
        <w:rPr>
          <w:rFonts w:ascii="Georgia" w:hAnsi="Georgia"/>
        </w:rPr>
        <w:t xml:space="preserve">czątkowym terminie przydatności </w:t>
      </w:r>
      <w:r w:rsidRPr="00D939AB">
        <w:rPr>
          <w:rFonts w:ascii="Georgia" w:hAnsi="Georgia"/>
        </w:rPr>
        <w:t>do spożycia, nie krótszym niż ¾ terminu liczonego od d</w:t>
      </w:r>
      <w:r w:rsidR="00A0498C" w:rsidRPr="00D939AB">
        <w:rPr>
          <w:rFonts w:ascii="Georgia" w:hAnsi="Georgia"/>
        </w:rPr>
        <w:t xml:space="preserve">nia wyprodukowania, oznaczonego </w:t>
      </w:r>
      <w:r w:rsidRPr="00D939AB">
        <w:rPr>
          <w:rFonts w:ascii="Georgia" w:hAnsi="Georgia"/>
        </w:rPr>
        <w:t>przez producenta na dostarczonym artykule.</w:t>
      </w:r>
    </w:p>
    <w:p w:rsidR="000036DC" w:rsidRPr="00D939AB" w:rsidRDefault="00291206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8. Dostarczony asortyment, zgodnie z obowiązującymi w tym zakresie przepisami prawa, </w:t>
      </w:r>
      <w:r w:rsidR="000036DC" w:rsidRPr="00D939AB">
        <w:rPr>
          <w:rFonts w:ascii="Georgia" w:hAnsi="Georgia"/>
        </w:rPr>
        <w:t>musi być prawidłowo</w:t>
      </w:r>
      <w:r w:rsidR="00A0498C" w:rsidRPr="00D939AB">
        <w:rPr>
          <w:rFonts w:ascii="Georgia" w:hAnsi="Georgia"/>
        </w:rPr>
        <w:t xml:space="preserve"> oznakowany np. etykietą, metką </w:t>
      </w:r>
      <w:r w:rsidR="000036DC" w:rsidRPr="00D939AB">
        <w:rPr>
          <w:rFonts w:ascii="Georgia" w:hAnsi="Georgia"/>
        </w:rPr>
        <w:t>zawierającą co najmniej: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nazwę oraz rodzaj produktu,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termin przydatności do spożycia (dzień, miesiąc, rok),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masę netto,</w:t>
      </w:r>
    </w:p>
    <w:p w:rsidR="000036DC" w:rsidRPr="00D939AB" w:rsidRDefault="00B9718D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wa</w:t>
      </w:r>
      <w:r w:rsidR="000036DC" w:rsidRPr="00D939AB">
        <w:rPr>
          <w:rFonts w:ascii="Georgia" w:hAnsi="Georgia"/>
        </w:rPr>
        <w:t>runki przechowywania,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wykaz składników wg udziału surowców.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9. Informacje zawarte na oznaczeniu asortyment</w:t>
      </w:r>
      <w:r w:rsidR="005125C1" w:rsidRPr="00D939AB">
        <w:rPr>
          <w:rFonts w:ascii="Georgia" w:hAnsi="Georgia"/>
        </w:rPr>
        <w:t xml:space="preserve">u muszą być zgodne z jego stanem </w:t>
      </w:r>
      <w:r w:rsidRPr="00D939AB">
        <w:rPr>
          <w:rFonts w:ascii="Georgia" w:hAnsi="Georgia"/>
        </w:rPr>
        <w:t>rzeczywistym.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5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Zamawiający zastrzega sobie prawo nieprzyjęcia dostarczonego</w:t>
      </w:r>
      <w:r w:rsidR="00A0498C" w:rsidRPr="00D939AB">
        <w:rPr>
          <w:rFonts w:ascii="Georgia" w:hAnsi="Georgia"/>
        </w:rPr>
        <w:t xml:space="preserve"> towaru w przypadku </w:t>
      </w:r>
      <w:r w:rsidRPr="00D939AB">
        <w:rPr>
          <w:rFonts w:ascii="Georgia" w:hAnsi="Georgia"/>
        </w:rPr>
        <w:t>stwierdzenia jego wad lub jeśli nie spełnia on warun</w:t>
      </w:r>
      <w:r w:rsidR="00A0498C" w:rsidRPr="00D939AB">
        <w:rPr>
          <w:rFonts w:ascii="Georgia" w:hAnsi="Georgia"/>
        </w:rPr>
        <w:t xml:space="preserve">ków zamówienia, w szczególności </w:t>
      </w:r>
      <w:r w:rsidRPr="00D939AB">
        <w:rPr>
          <w:rFonts w:ascii="Georgia" w:hAnsi="Georgia"/>
        </w:rPr>
        <w:t>gdy jest: złej jakości, nieświeży, ze ścinkami, z objawami na</w:t>
      </w:r>
      <w:r w:rsidR="00A0498C" w:rsidRPr="00D939AB">
        <w:rPr>
          <w:rFonts w:ascii="Georgia" w:hAnsi="Georgia"/>
        </w:rPr>
        <w:t xml:space="preserve">dpsucia, pleśni, o niewłaściwej </w:t>
      </w:r>
      <w:r w:rsidRPr="00D939AB">
        <w:rPr>
          <w:rFonts w:ascii="Georgia" w:hAnsi="Georgia"/>
        </w:rPr>
        <w:t>gramaturze, o niewłaściwym oznakowaniu, w kończącym się ter</w:t>
      </w:r>
      <w:r w:rsidR="00A0498C" w:rsidRPr="00D939AB">
        <w:rPr>
          <w:rFonts w:ascii="Georgia" w:hAnsi="Georgia"/>
        </w:rPr>
        <w:t xml:space="preserve">minie ważności, </w:t>
      </w:r>
      <w:r w:rsidRPr="00D939AB">
        <w:rPr>
          <w:rFonts w:ascii="Georgia" w:hAnsi="Georgia"/>
        </w:rPr>
        <w:t>dostarczony w uszkodzonych opakowaniach, bez wymaganego oznakowania itp.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 przypadku wystąpienia sytuacji, o której mowa w ust</w:t>
      </w:r>
      <w:r w:rsidR="00A0498C" w:rsidRPr="00D939AB">
        <w:rPr>
          <w:rFonts w:ascii="Georgia" w:hAnsi="Georgia"/>
        </w:rPr>
        <w:t xml:space="preserve">. 1 Zamawiający złoży Wykonawcy </w:t>
      </w:r>
      <w:r w:rsidRPr="00D939AB">
        <w:rPr>
          <w:rFonts w:ascii="Georgia" w:hAnsi="Georgia"/>
        </w:rPr>
        <w:t>pisemną reklamację na jego adres wskazany na wstępie umowy, faksem lub mailem –</w:t>
      </w:r>
      <w:r w:rsidR="00A0498C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zgodnie z § 3 ust. 6 niniejszej umowy, nie późnie</w:t>
      </w:r>
      <w:r w:rsidR="00A0498C" w:rsidRPr="00D939AB">
        <w:rPr>
          <w:rFonts w:ascii="Georgia" w:hAnsi="Georgia"/>
        </w:rPr>
        <w:t xml:space="preserve">j niż w następnym dniu roboczym </w:t>
      </w:r>
      <w:r w:rsidRPr="00D939AB">
        <w:rPr>
          <w:rFonts w:ascii="Georgia" w:hAnsi="Georgia"/>
        </w:rPr>
        <w:t>po dostawie towaru.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Wykonawca zobowiązany jest dostarczyć niezwłoczn</w:t>
      </w:r>
      <w:r w:rsidR="00A0498C" w:rsidRPr="00D939AB">
        <w:rPr>
          <w:rFonts w:ascii="Georgia" w:hAnsi="Georgia"/>
        </w:rPr>
        <w:t xml:space="preserve">ie, nie później niż do 2 godzin </w:t>
      </w:r>
      <w:r w:rsidRPr="00D939AB">
        <w:rPr>
          <w:rFonts w:ascii="Georgia" w:hAnsi="Georgia"/>
        </w:rPr>
        <w:t>od chwili otrzymania reklamacji, przedmiot zamówi</w:t>
      </w:r>
      <w:r w:rsidR="00A0498C" w:rsidRPr="00D939AB">
        <w:rPr>
          <w:rFonts w:ascii="Georgia" w:hAnsi="Georgia"/>
        </w:rPr>
        <w:t xml:space="preserve">enia wolny od wad i spełniający </w:t>
      </w:r>
      <w:r w:rsidRPr="00D939AB">
        <w:rPr>
          <w:rFonts w:ascii="Georgia" w:hAnsi="Georgia"/>
        </w:rPr>
        <w:t>wymogi Zamawiającego.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6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Ceny jednostkowe netto poszczególnych prod</w:t>
      </w:r>
      <w:r w:rsidR="00A0498C" w:rsidRPr="00D939AB">
        <w:rPr>
          <w:rFonts w:ascii="Georgia" w:hAnsi="Georgia"/>
        </w:rPr>
        <w:t xml:space="preserve">uktów określone przez Wykonawcę </w:t>
      </w:r>
      <w:r w:rsidRPr="00D939AB">
        <w:rPr>
          <w:rFonts w:ascii="Georgia" w:hAnsi="Georgia"/>
        </w:rPr>
        <w:t>w załączniku nr 1 do umowy, są niezmienne przez okres obowiązywania niniejszej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7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1. Po dostarczeniu każdej partii towaru Wykonawca </w:t>
      </w:r>
      <w:r w:rsidR="00A0498C" w:rsidRPr="00D939AB">
        <w:rPr>
          <w:rFonts w:ascii="Georgia" w:hAnsi="Georgia"/>
        </w:rPr>
        <w:t xml:space="preserve">wystawi i doręczy Zamawiającemu </w:t>
      </w:r>
      <w:r w:rsidRPr="00D939AB">
        <w:rPr>
          <w:rFonts w:ascii="Georgia" w:hAnsi="Georgia"/>
        </w:rPr>
        <w:t>fakturę zgodną ze zrealizowanym zamówieniem i</w:t>
      </w:r>
      <w:r w:rsidR="00A0498C" w:rsidRPr="00D939AB">
        <w:rPr>
          <w:rFonts w:ascii="Georgia" w:hAnsi="Georgia"/>
        </w:rPr>
        <w:t xml:space="preserve"> stosownie do cen dostarczonych </w:t>
      </w:r>
      <w:r w:rsidRPr="00D939AB">
        <w:rPr>
          <w:rFonts w:ascii="Georgia" w:hAnsi="Georgia"/>
        </w:rPr>
        <w:t>produktów ustalonych w załączniku nr 1 do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Zamawiający zobowiązuje się regulować należności za d</w:t>
      </w:r>
      <w:r w:rsidR="00804702" w:rsidRPr="00D939AB">
        <w:rPr>
          <w:rFonts w:ascii="Georgia" w:hAnsi="Georgia"/>
        </w:rPr>
        <w:t xml:space="preserve">ostarczoną partię towaru po jej </w:t>
      </w:r>
      <w:r w:rsidRPr="00D939AB">
        <w:rPr>
          <w:rFonts w:ascii="Georgia" w:hAnsi="Georgia"/>
        </w:rPr>
        <w:t xml:space="preserve">odbiorze przez Zamawiającego, w terminie </w:t>
      </w:r>
      <w:r w:rsidR="006F4648">
        <w:rPr>
          <w:rFonts w:ascii="Georgia" w:hAnsi="Georgia"/>
        </w:rPr>
        <w:t>21</w:t>
      </w:r>
      <w:r w:rsidRPr="00D939AB">
        <w:rPr>
          <w:rFonts w:ascii="Georgia" w:hAnsi="Georgia"/>
        </w:rPr>
        <w:t xml:space="preserve"> dni od </w:t>
      </w:r>
      <w:r w:rsidR="00804702" w:rsidRPr="00D939AB">
        <w:rPr>
          <w:rFonts w:ascii="Georgia" w:hAnsi="Georgia"/>
        </w:rPr>
        <w:t xml:space="preserve">daty doręczenia przez Wykonawcę </w:t>
      </w:r>
      <w:r w:rsidRPr="00D939AB">
        <w:rPr>
          <w:rFonts w:ascii="Georgia" w:hAnsi="Georgia"/>
        </w:rPr>
        <w:t>prawidłowo wys</w:t>
      </w:r>
      <w:r w:rsidR="00B421D8" w:rsidRPr="00D939AB">
        <w:rPr>
          <w:rFonts w:ascii="Georgia" w:hAnsi="Georgia"/>
        </w:rPr>
        <w:t>tawionej faktury VAT, przelewem</w:t>
      </w:r>
      <w:r w:rsidRPr="00D939AB">
        <w:rPr>
          <w:rFonts w:ascii="Georgia" w:hAnsi="Georgia"/>
        </w:rPr>
        <w:t xml:space="preserve"> na rachunek bankowy w niej wskazany.</w:t>
      </w:r>
    </w:p>
    <w:p w:rsidR="00F44429" w:rsidRPr="00D939AB" w:rsidRDefault="00F44429" w:rsidP="00F44429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3. Faktury VAT  należy wystawiać na płatnika o nazwie: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  <w:r w:rsidRPr="00D939AB">
        <w:rPr>
          <w:rFonts w:ascii="Georgia" w:hAnsi="Georgia"/>
          <w:b/>
          <w:color w:val="auto"/>
          <w:sz w:val="22"/>
          <w:szCs w:val="22"/>
        </w:rPr>
        <w:t xml:space="preserve">Nabywca: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Województwo Podkarpackie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35-010 Rzeszów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al. Łukasza Cieplińskiego 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NIP: 813-33-15-014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REGON: 690581324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  <w:r w:rsidRPr="00D939AB">
        <w:rPr>
          <w:rFonts w:ascii="Georgia" w:hAnsi="Georgia"/>
          <w:b/>
          <w:color w:val="auto"/>
          <w:sz w:val="22"/>
          <w:szCs w:val="22"/>
        </w:rPr>
        <w:t xml:space="preserve">Odbiorca: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Podkarpackie Centrum Edukacji Nauczycieli w Rzeszowie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ul. Niedzielskiego 2 </w:t>
      </w:r>
    </w:p>
    <w:p w:rsidR="00F44429" w:rsidRPr="00F81B03" w:rsidRDefault="00F44429" w:rsidP="00F81B03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35-036 Rzeszów. </w:t>
      </w:r>
    </w:p>
    <w:p w:rsidR="000036DC" w:rsidRPr="00D939AB" w:rsidRDefault="00804702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i dostarczać do lokalizacji </w:t>
      </w:r>
      <w:r w:rsidR="000036DC" w:rsidRPr="00D939AB">
        <w:rPr>
          <w:rFonts w:ascii="Georgia" w:hAnsi="Georgia"/>
        </w:rPr>
        <w:t>określonej w §1 ust. 2.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Cena jednostkowa netto wykazana na fakturze musi b</w:t>
      </w:r>
      <w:r w:rsidR="00804702" w:rsidRPr="00D939AB">
        <w:rPr>
          <w:rFonts w:ascii="Georgia" w:hAnsi="Georgia"/>
        </w:rPr>
        <w:t xml:space="preserve">yć zgodna z ceną netto wskazaną </w:t>
      </w:r>
      <w:r w:rsidRPr="00D939AB">
        <w:rPr>
          <w:rFonts w:ascii="Georgia" w:hAnsi="Georgia"/>
        </w:rPr>
        <w:t>w załączniku nr 1 do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8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1. Przedmiot umowy będzie realizowany w terminie od dnia </w:t>
      </w:r>
      <w:r w:rsidR="00704E87">
        <w:rPr>
          <w:rFonts w:ascii="Georgia" w:hAnsi="Georgia"/>
        </w:rPr>
        <w:t>01 stycznia 2019</w:t>
      </w:r>
      <w:r w:rsidR="00804702" w:rsidRPr="00D939AB">
        <w:rPr>
          <w:rFonts w:ascii="Georgia" w:hAnsi="Georgia"/>
        </w:rPr>
        <w:t xml:space="preserve"> do dnia </w:t>
      </w:r>
      <w:r w:rsidR="00704E87">
        <w:rPr>
          <w:rFonts w:ascii="Georgia" w:hAnsi="Georgia"/>
        </w:rPr>
        <w:t>31 grudnia 2019</w:t>
      </w:r>
      <w:r w:rsidRPr="00D939AB">
        <w:rPr>
          <w:rFonts w:ascii="Georgia" w:hAnsi="Georgia"/>
        </w:rPr>
        <w:t xml:space="preserve"> r.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Umowa wygasa, w przypadku gdy przed upływem okr</w:t>
      </w:r>
      <w:r w:rsidR="00804702" w:rsidRPr="00D939AB">
        <w:rPr>
          <w:rFonts w:ascii="Georgia" w:hAnsi="Georgia"/>
        </w:rPr>
        <w:t xml:space="preserve">esu wskazanego w ust. 1 wartość </w:t>
      </w:r>
      <w:r w:rsidRPr="00D939AB">
        <w:rPr>
          <w:rFonts w:ascii="Georgia" w:hAnsi="Georgia"/>
        </w:rPr>
        <w:t>produktów dostarczonych na podstawie niniejszej umo</w:t>
      </w:r>
      <w:r w:rsidR="00804702" w:rsidRPr="00D939AB">
        <w:rPr>
          <w:rFonts w:ascii="Georgia" w:hAnsi="Georgia"/>
        </w:rPr>
        <w:t xml:space="preserve">wy osiągnie przewidywaną łączną </w:t>
      </w:r>
      <w:r w:rsidRPr="00D939AB">
        <w:rPr>
          <w:rFonts w:ascii="Georgia" w:hAnsi="Georgia"/>
        </w:rPr>
        <w:t>wartość brutto przedmiotu umowy określoną w § 2.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9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Wykonawca odpowiada wobec Zamawiającego za wsz</w:t>
      </w:r>
      <w:r w:rsidR="00804702" w:rsidRPr="00D939AB">
        <w:rPr>
          <w:rFonts w:ascii="Georgia" w:hAnsi="Georgia"/>
        </w:rPr>
        <w:t xml:space="preserve">elkie działania lub zaniechania </w:t>
      </w:r>
      <w:r w:rsidRPr="00D939AB">
        <w:rPr>
          <w:rFonts w:ascii="Georgia" w:hAnsi="Georgia"/>
        </w:rPr>
        <w:t>swoich Podwykonawców jak za swoje.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10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 przypadku trzykrotnego złożenia reklamacji bądź</w:t>
      </w:r>
      <w:r w:rsidR="00804702" w:rsidRPr="00D939AB">
        <w:rPr>
          <w:rFonts w:ascii="Georgia" w:hAnsi="Georgia"/>
        </w:rPr>
        <w:t xml:space="preserve"> upomnienia Wykonawcy w związku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z wykonaniem zamówienia z nienależytą starannością lu</w:t>
      </w:r>
      <w:r w:rsidR="00804702" w:rsidRPr="00D939AB">
        <w:rPr>
          <w:rFonts w:ascii="Georgia" w:hAnsi="Georgia"/>
        </w:rPr>
        <w:t xml:space="preserve">b nieterminowo a także z powodu </w:t>
      </w:r>
      <w:r w:rsidRPr="00D939AB">
        <w:rPr>
          <w:rFonts w:ascii="Georgia" w:hAnsi="Georgia"/>
        </w:rPr>
        <w:t>dostarczania towarów wadliwych lub niepełnowart</w:t>
      </w:r>
      <w:r w:rsidR="00804702" w:rsidRPr="00D939AB">
        <w:rPr>
          <w:rFonts w:ascii="Georgia" w:hAnsi="Georgia"/>
        </w:rPr>
        <w:t xml:space="preserve">ościowych, Zamawiający ma prawo </w:t>
      </w:r>
      <w:r w:rsidRPr="00D939AB">
        <w:rPr>
          <w:rFonts w:ascii="Georgia" w:hAnsi="Georgia"/>
        </w:rPr>
        <w:t>do odstąpienia od umowy w każdym czasie ze skutkiem natychmiastowym.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Upomnienie może mieć formę pisemną, faksu lub e-ma</w:t>
      </w:r>
      <w:r w:rsidR="00804702" w:rsidRPr="00D939AB">
        <w:rPr>
          <w:rFonts w:ascii="Georgia" w:hAnsi="Georgia"/>
        </w:rPr>
        <w:t xml:space="preserve">il, przekazane na jedną z niżej </w:t>
      </w:r>
      <w:r w:rsidRPr="00D939AB">
        <w:rPr>
          <w:rFonts w:ascii="Georgia" w:hAnsi="Georgia"/>
        </w:rPr>
        <w:t>podanych dróg kontaktu: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Pisemnie: ……………………………………………………….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Faksowo: ………………………………………………………..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Mailowo: ………………………………………………………..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Niezależnie od postanowienia ust. 1 Zamawiający ma prawo do odstąpie</w:t>
      </w:r>
      <w:r w:rsidR="00804702" w:rsidRPr="00D939AB">
        <w:rPr>
          <w:rFonts w:ascii="Georgia" w:hAnsi="Georgia"/>
        </w:rPr>
        <w:t xml:space="preserve">nia od umowy </w:t>
      </w:r>
      <w:r w:rsidRPr="00D939AB">
        <w:rPr>
          <w:rFonts w:ascii="Georgia" w:hAnsi="Georgia"/>
        </w:rPr>
        <w:t>ze skutkiem natychmiastowym także w razie rażą</w:t>
      </w:r>
      <w:r w:rsidR="00804702" w:rsidRPr="00D939AB">
        <w:rPr>
          <w:rFonts w:ascii="Georgia" w:hAnsi="Georgia"/>
        </w:rPr>
        <w:t xml:space="preserve">cego naruszenia przez Wykonawcę </w:t>
      </w:r>
      <w:r w:rsidRPr="00D939AB">
        <w:rPr>
          <w:rFonts w:ascii="Georgia" w:hAnsi="Georgia"/>
        </w:rPr>
        <w:t>obowiązków wynikających z niniejszej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W razie zaistnienia istotnej zmiany okoliczności powo</w:t>
      </w:r>
      <w:r w:rsidR="00804702" w:rsidRPr="00D939AB">
        <w:rPr>
          <w:rFonts w:ascii="Georgia" w:hAnsi="Georgia"/>
        </w:rPr>
        <w:t xml:space="preserve">dującej, że wykonanie umowy nie </w:t>
      </w:r>
      <w:r w:rsidRPr="00D939AB">
        <w:rPr>
          <w:rFonts w:ascii="Georgia" w:hAnsi="Georgia"/>
        </w:rPr>
        <w:t xml:space="preserve">leży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interesie publicznym, czego nie można było prze</w:t>
      </w:r>
      <w:r w:rsidR="00353D6E" w:rsidRPr="00D939AB">
        <w:rPr>
          <w:rFonts w:ascii="Georgia" w:hAnsi="Georgia"/>
        </w:rPr>
        <w:t xml:space="preserve">widzieć w chwili zawarcia umowy </w:t>
      </w:r>
      <w:r w:rsidRPr="00D939AB">
        <w:rPr>
          <w:rFonts w:ascii="Georgia" w:hAnsi="Georgia"/>
        </w:rPr>
        <w:t>Zamawiający może odstąpić od umowy w terminie 30 dni</w:t>
      </w:r>
      <w:r w:rsidR="00353D6E" w:rsidRPr="00D939AB">
        <w:rPr>
          <w:rFonts w:ascii="Georgia" w:hAnsi="Georgia"/>
        </w:rPr>
        <w:t xml:space="preserve"> od powzięcia wiadomości o tych </w:t>
      </w:r>
      <w:r w:rsidRPr="00D939AB">
        <w:rPr>
          <w:rFonts w:ascii="Georgia" w:hAnsi="Georgia"/>
        </w:rPr>
        <w:t>okolicznościach. W tym przypadku Wykonawca moż</w:t>
      </w:r>
      <w:r w:rsidR="00353D6E" w:rsidRPr="00D939AB">
        <w:rPr>
          <w:rFonts w:ascii="Georgia" w:hAnsi="Georgia"/>
        </w:rPr>
        <w:t xml:space="preserve">e żądać wyłącznie wynagrodzenia </w:t>
      </w:r>
      <w:r w:rsidRPr="00D939AB">
        <w:rPr>
          <w:rFonts w:ascii="Georgia" w:hAnsi="Georgia"/>
        </w:rPr>
        <w:t>należnego z tytułu wykonania części umowy do dnia odstąpienia.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Odstąpienie od umowy powinno mieć formę pisemną pod rygorem nieważności.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11</w:t>
      </w:r>
    </w:p>
    <w:p w:rsidR="00F01C7E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Obowiązującą formę odszkodowania z tytułu</w:t>
      </w:r>
      <w:r w:rsidR="00353D6E" w:rsidRPr="00D939AB">
        <w:rPr>
          <w:rFonts w:ascii="Georgia" w:hAnsi="Georgia"/>
        </w:rPr>
        <w:t xml:space="preserve"> niewykonania lub nienależytego </w:t>
      </w:r>
      <w:r w:rsidRPr="00D939AB">
        <w:rPr>
          <w:rFonts w:ascii="Georgia" w:hAnsi="Georgia"/>
        </w:rPr>
        <w:t>wykonania umowy stanowią kary umowne, które</w:t>
      </w:r>
      <w:r w:rsidR="00353D6E" w:rsidRPr="00D939AB">
        <w:rPr>
          <w:rFonts w:ascii="Georgia" w:hAnsi="Georgia"/>
        </w:rPr>
        <w:t xml:space="preserve"> naliczane będą w następujących </w:t>
      </w:r>
      <w:r w:rsidRPr="00D939AB">
        <w:rPr>
          <w:rFonts w:ascii="Georgia" w:hAnsi="Georgia"/>
        </w:rPr>
        <w:t>pr</w:t>
      </w:r>
      <w:r w:rsidR="00353D6E" w:rsidRPr="00D939AB">
        <w:rPr>
          <w:rFonts w:ascii="Georgia" w:hAnsi="Georgia"/>
        </w:rPr>
        <w:t xml:space="preserve">zypadkach i wysokościach: </w:t>
      </w:r>
      <w:r w:rsidR="00353D6E" w:rsidRPr="00D939AB">
        <w:rPr>
          <w:rFonts w:ascii="Georgia" w:hAnsi="Georgia"/>
        </w:rPr>
        <w:br/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Wykonawca zapłaci Zamawiającemu karę umowną:</w:t>
      </w:r>
    </w:p>
    <w:p w:rsidR="006C6502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odstąpienia od umowy przez którąkolwie</w:t>
      </w:r>
      <w:r w:rsidR="00853325" w:rsidRPr="00D939AB">
        <w:rPr>
          <w:rFonts w:ascii="Georgia" w:hAnsi="Georgia"/>
        </w:rPr>
        <w:t xml:space="preserve">k ze stron z przyczyn zależnych </w:t>
      </w:r>
      <w:r w:rsidRPr="00D939AB">
        <w:rPr>
          <w:rFonts w:ascii="Georgia" w:hAnsi="Georgia"/>
        </w:rPr>
        <w:t>od Wykonawcy – w wysokości 10% łącznej w</w:t>
      </w:r>
      <w:r w:rsidR="00853325" w:rsidRPr="00D939AB">
        <w:rPr>
          <w:rFonts w:ascii="Georgia" w:hAnsi="Georgia"/>
        </w:rPr>
        <w:t xml:space="preserve">artości brutto przedmiotu umowy </w:t>
      </w:r>
      <w:r w:rsidRPr="00D939AB">
        <w:rPr>
          <w:rFonts w:ascii="Georgia" w:hAnsi="Georgia"/>
        </w:rPr>
        <w:t>określonej w § 2,</w:t>
      </w:r>
    </w:p>
    <w:p w:rsidR="000036DC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opóźnienia w realizacji zamówionej dost</w:t>
      </w:r>
      <w:r w:rsidR="00853325" w:rsidRPr="00D939AB">
        <w:rPr>
          <w:rFonts w:ascii="Georgia" w:hAnsi="Georgia"/>
        </w:rPr>
        <w:t xml:space="preserve">awy – w wysokości 0,5% wartości </w:t>
      </w:r>
      <w:r w:rsidRPr="00D939AB">
        <w:rPr>
          <w:rFonts w:ascii="Georgia" w:hAnsi="Georgia"/>
        </w:rPr>
        <w:t>brutto partii dostawy zrealizowanej z opóźnien</w:t>
      </w:r>
      <w:r w:rsidR="00853325" w:rsidRPr="00D939AB">
        <w:rPr>
          <w:rFonts w:ascii="Georgia" w:hAnsi="Georgia"/>
        </w:rPr>
        <w:t xml:space="preserve">iem za każdą rozpoczętą godzinę </w:t>
      </w:r>
      <w:r w:rsidRPr="00D939AB">
        <w:rPr>
          <w:rFonts w:ascii="Georgia" w:hAnsi="Georgia"/>
        </w:rPr>
        <w:t>opóźnienia,</w:t>
      </w:r>
    </w:p>
    <w:p w:rsidR="000036DC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realizacji zamówienia z nienależytą staranno</w:t>
      </w:r>
      <w:r w:rsidR="00853325" w:rsidRPr="00D939AB">
        <w:rPr>
          <w:rFonts w:ascii="Georgia" w:hAnsi="Georgia"/>
        </w:rPr>
        <w:t xml:space="preserve">ścią/jakością – w wysokości 10% </w:t>
      </w:r>
      <w:r w:rsidRPr="00D939AB">
        <w:rPr>
          <w:rFonts w:ascii="Georgia" w:hAnsi="Georgia"/>
        </w:rPr>
        <w:t>wartości partii dostawy zrealizowanej z nienależytą starannością/ jakością.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Kary umowne w pierwszej kolejności potrącone będą z bieżących należności Wykonawcy.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Zastrzeżenie kar umownych nie wyłącza uprawnien</w:t>
      </w:r>
      <w:r w:rsidR="00853325" w:rsidRPr="00D939AB">
        <w:rPr>
          <w:rFonts w:ascii="Georgia" w:hAnsi="Georgia"/>
        </w:rPr>
        <w:t xml:space="preserve">ia Zamawiającego do dochodzenia </w:t>
      </w:r>
      <w:r w:rsidRPr="00D939AB">
        <w:rPr>
          <w:rFonts w:ascii="Georgia" w:hAnsi="Georgia"/>
        </w:rPr>
        <w:t>odszkodowania uzupełniającego na zasadach ogólnych.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Za opóźnienie w zapłacie faktur Zamawiający na żą</w:t>
      </w:r>
      <w:r w:rsidR="00853325" w:rsidRPr="00D939AB">
        <w:rPr>
          <w:rFonts w:ascii="Georgia" w:hAnsi="Georgia"/>
        </w:rPr>
        <w:t xml:space="preserve">danie Wykonawcy zapłaci odsetki </w:t>
      </w:r>
      <w:r w:rsidRPr="00D939AB">
        <w:rPr>
          <w:rFonts w:ascii="Georgia" w:hAnsi="Georgia"/>
        </w:rPr>
        <w:t>ustawowe.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12</w:t>
      </w:r>
    </w:p>
    <w:p w:rsidR="006C6502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Zamawiający przewiduje możliwość wprowadzenia z</w:t>
      </w:r>
      <w:r w:rsidR="00853325" w:rsidRPr="00D939AB">
        <w:rPr>
          <w:rFonts w:ascii="Georgia" w:hAnsi="Georgia"/>
        </w:rPr>
        <w:t xml:space="preserve">mian postanowień zawartej umowy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szczególności w następującym zakresie:</w:t>
      </w:r>
    </w:p>
    <w:p w:rsidR="000036DC" w:rsidRPr="00D939AB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zmiany wynagrodzenia Wykonawcy za wykonanie</w:t>
      </w:r>
      <w:r w:rsidR="00853325" w:rsidRPr="00D939AB">
        <w:rPr>
          <w:rFonts w:ascii="Georgia" w:hAnsi="Georgia"/>
        </w:rPr>
        <w:t xml:space="preserve"> zamówienia, w przypadku zmiany </w:t>
      </w:r>
      <w:r w:rsidRPr="00D939AB">
        <w:rPr>
          <w:rFonts w:ascii="Georgia" w:hAnsi="Georgia"/>
        </w:rPr>
        <w:t>powszechnie obowiązujących przepisów prawa w zakre</w:t>
      </w:r>
      <w:r w:rsidR="00853325" w:rsidRPr="00D939AB">
        <w:rPr>
          <w:rFonts w:ascii="Georgia" w:hAnsi="Georgia"/>
        </w:rPr>
        <w:t xml:space="preserve">sie mającym wpływ na realizację </w:t>
      </w:r>
      <w:r w:rsidRPr="00D939AB">
        <w:rPr>
          <w:rFonts w:ascii="Georgia" w:hAnsi="Georgia"/>
        </w:rPr>
        <w:t>przedmiotu zamówienia, w tym ustawowej stawki podatku od towarów i usług,</w:t>
      </w:r>
    </w:p>
    <w:p w:rsidR="000036DC" w:rsidRPr="00D939AB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zmiany terminu wykonania zamówienia w przypadku wystąpienia:</w:t>
      </w:r>
    </w:p>
    <w:p w:rsidR="000036DC" w:rsidRPr="00D939AB" w:rsidRDefault="000036DC" w:rsidP="0086238E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D939AB">
        <w:rPr>
          <w:rFonts w:ascii="Georgia" w:hAnsi="Georgia"/>
        </w:rPr>
        <w:t>siły wyższej. Siła wyższa – oznacza wydarzenie n</w:t>
      </w:r>
      <w:r w:rsidR="00853325" w:rsidRPr="00D939AB">
        <w:rPr>
          <w:rFonts w:ascii="Georgia" w:hAnsi="Georgia"/>
        </w:rPr>
        <w:t xml:space="preserve">ieprzewidywalne i poza kontrolą </w:t>
      </w:r>
      <w:r w:rsidRPr="00D939AB">
        <w:rPr>
          <w:rFonts w:ascii="Georgia" w:hAnsi="Georgia"/>
        </w:rPr>
        <w:t>stron umowy występujące po podpisaniu u</w:t>
      </w:r>
      <w:r w:rsidR="00853325" w:rsidRPr="00D939AB">
        <w:rPr>
          <w:rFonts w:ascii="Georgia" w:hAnsi="Georgia"/>
        </w:rPr>
        <w:t xml:space="preserve">mowy, a powodujące niemożliwość </w:t>
      </w:r>
      <w:r w:rsidRPr="00D939AB">
        <w:rPr>
          <w:rFonts w:ascii="Georgia" w:hAnsi="Georgia"/>
        </w:rPr>
        <w:t>wywiązywania się z umowy w jej obecnym brzmieniu,</w:t>
      </w:r>
    </w:p>
    <w:p w:rsidR="000036DC" w:rsidRPr="00D939AB" w:rsidRDefault="000036DC" w:rsidP="004464D7">
      <w:pPr>
        <w:pStyle w:val="Akapitzlist"/>
        <w:numPr>
          <w:ilvl w:val="0"/>
          <w:numId w:val="4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innych uzasadnionych przyczyn pod warunkiem, że z</w:t>
      </w:r>
      <w:r w:rsidR="00853325" w:rsidRPr="00D939AB">
        <w:rPr>
          <w:rFonts w:ascii="Georgia" w:hAnsi="Georgia"/>
        </w:rPr>
        <w:t xml:space="preserve">aszły okoliczności, których nie </w:t>
      </w:r>
      <w:r w:rsidRPr="00D939AB">
        <w:rPr>
          <w:rFonts w:ascii="Georgia" w:hAnsi="Georgia"/>
        </w:rPr>
        <w:t>można było przewidzieć w chwili zawarcia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 przypadku wystąpienia okoliczności stanowią</w:t>
      </w:r>
      <w:r w:rsidR="00853325" w:rsidRPr="00D939AB">
        <w:rPr>
          <w:rFonts w:ascii="Georgia" w:hAnsi="Georgia"/>
        </w:rPr>
        <w:t xml:space="preserve">cych podstawę zmian postanowień </w:t>
      </w:r>
      <w:r w:rsidRPr="00D939AB">
        <w:rPr>
          <w:rFonts w:ascii="Georgia" w:hAnsi="Georgia"/>
        </w:rPr>
        <w:t>umowy, strony umowy zobowiązane są do poinformowa</w:t>
      </w:r>
      <w:r w:rsidR="00853325" w:rsidRPr="00D939AB">
        <w:rPr>
          <w:rFonts w:ascii="Georgia" w:hAnsi="Georgia"/>
        </w:rPr>
        <w:t xml:space="preserve">nia o tym fakcie drugą stronę </w:t>
      </w:r>
      <w:r w:rsidRPr="00D939AB">
        <w:rPr>
          <w:rFonts w:ascii="Georgia" w:hAnsi="Georgia"/>
        </w:rPr>
        <w:t>i wystąpienia z wnioskiem o dokonanie zmian w przedmiotowej umowie.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Jeżeli Zamawiający uzna, że zaistniałe okolicznośc</w:t>
      </w:r>
      <w:r w:rsidR="00853325" w:rsidRPr="00D939AB">
        <w:rPr>
          <w:rFonts w:ascii="Georgia" w:hAnsi="Georgia"/>
        </w:rPr>
        <w:t xml:space="preserve">i stanowiące podstawę do zmiany </w:t>
      </w:r>
      <w:r w:rsidRPr="00D939AB">
        <w:rPr>
          <w:rFonts w:ascii="Georgia" w:hAnsi="Georgia"/>
        </w:rPr>
        <w:t>w umowie nie są zasadne, Wykonawca zobowiązany jest do realizacji zadania</w:t>
      </w:r>
      <w:r w:rsidR="00853325" w:rsidRPr="00D939AB">
        <w:rPr>
          <w:rFonts w:ascii="Georgia" w:hAnsi="Georgia"/>
        </w:rPr>
        <w:t xml:space="preserve"> zgodnie </w:t>
      </w:r>
      <w:r w:rsidRPr="00D939AB">
        <w:rPr>
          <w:rFonts w:ascii="Georgia" w:hAnsi="Georgia"/>
        </w:rPr>
        <w:t>z zawartą umową.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13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Wszelkie zmiany umowy wymagają formy pisemnej pod rygorem nieważności.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Zmiana niniejszej umowy następuje za zgodą obu st</w:t>
      </w:r>
      <w:r w:rsidR="00853325" w:rsidRPr="00D939AB">
        <w:rPr>
          <w:rFonts w:ascii="Georgia" w:hAnsi="Georgia"/>
        </w:rPr>
        <w:t xml:space="preserve">ron wyrażoną na piśmie w formie </w:t>
      </w:r>
      <w:r w:rsidRPr="00D939AB">
        <w:rPr>
          <w:rFonts w:ascii="Georgia" w:hAnsi="Georgia"/>
        </w:rPr>
        <w:t>aneksu do umowy.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14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Ewentualne spory wynikające z treści niniejszej umowy</w:t>
      </w:r>
      <w:r w:rsidR="00853325" w:rsidRPr="00D939AB">
        <w:rPr>
          <w:rFonts w:ascii="Georgia" w:hAnsi="Georgia"/>
        </w:rPr>
        <w:t xml:space="preserve"> lub w związku z jej wykonaniem </w:t>
      </w:r>
      <w:r w:rsidRPr="00D939AB">
        <w:rPr>
          <w:rFonts w:ascii="Georgia" w:hAnsi="Georgia"/>
        </w:rPr>
        <w:t>rozstrzygać będzie sąd właściwy dla siedziby Zamawiającego.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15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W sprawach nieuregulowanych niniejszą umową </w:t>
      </w:r>
      <w:r w:rsidR="00853325" w:rsidRPr="00D939AB">
        <w:rPr>
          <w:rFonts w:ascii="Georgia" w:hAnsi="Georgia"/>
        </w:rPr>
        <w:t xml:space="preserve">zastosowanie mieć będą przepisy </w:t>
      </w:r>
      <w:r w:rsidRPr="00D939AB">
        <w:rPr>
          <w:rFonts w:ascii="Georgia" w:hAnsi="Georgia"/>
        </w:rPr>
        <w:t>Kodeksu Cywilnego.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16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Umowę sporządzono w dwóch jednobrzmiących egzemplarzach, po jednym dla każdej ze stron.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3B0004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Pieczęć i podpis Zamawiającego </w:t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Pr="00D939AB">
        <w:rPr>
          <w:rFonts w:ascii="Georgia" w:hAnsi="Georgia"/>
        </w:rPr>
        <w:t>Pieczęć i podpis Wykonawcy</w:t>
      </w:r>
    </w:p>
    <w:p w:rsidR="006D21B8" w:rsidRDefault="006D21B8" w:rsidP="00500EDF">
      <w:pPr>
        <w:jc w:val="both"/>
        <w:rPr>
          <w:rFonts w:ascii="Georgia" w:hAnsi="Georgia"/>
        </w:rPr>
      </w:pPr>
    </w:p>
    <w:p w:rsidR="001E5BBC" w:rsidRDefault="001E5BBC" w:rsidP="00500EDF">
      <w:pPr>
        <w:jc w:val="both"/>
        <w:rPr>
          <w:rFonts w:ascii="Georgia" w:hAnsi="Georgia"/>
        </w:rPr>
      </w:pPr>
    </w:p>
    <w:p w:rsidR="001E5BBC" w:rsidRPr="00D939AB" w:rsidRDefault="001E5BBC" w:rsidP="00500EDF">
      <w:pPr>
        <w:jc w:val="both"/>
        <w:rPr>
          <w:rFonts w:ascii="Georgia" w:hAnsi="Georgia"/>
        </w:rPr>
      </w:pP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Załączniki:</w:t>
      </w:r>
    </w:p>
    <w:p w:rsidR="00712318" w:rsidRDefault="001E5BBC" w:rsidP="001E5BBC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1. Wykaz rzeczowo – cenowy. </w:t>
      </w:r>
      <w:r w:rsidR="00712318">
        <w:rPr>
          <w:rFonts w:ascii="Georgia" w:hAnsi="Georgia"/>
        </w:rPr>
        <w:br w:type="page"/>
      </w:r>
    </w:p>
    <w:p w:rsidR="000036DC" w:rsidRPr="00D939AB" w:rsidRDefault="000036DC" w:rsidP="006D21B8">
      <w:pPr>
        <w:jc w:val="right"/>
        <w:rPr>
          <w:rFonts w:ascii="Georgia" w:hAnsi="Georgia"/>
        </w:rPr>
      </w:pPr>
      <w:r w:rsidRPr="00D939AB">
        <w:rPr>
          <w:rFonts w:ascii="Georgia" w:hAnsi="Georgia"/>
        </w:rPr>
        <w:t>Załącznik Nr 4</w:t>
      </w:r>
    </w:p>
    <w:p w:rsidR="008E05E8" w:rsidRPr="00D939AB" w:rsidRDefault="00B1321C" w:rsidP="008E05E8">
      <w:pPr>
        <w:jc w:val="right"/>
        <w:rPr>
          <w:rFonts w:ascii="Georgia" w:hAnsi="Georgia"/>
        </w:rPr>
      </w:pPr>
      <w:r>
        <w:rPr>
          <w:rFonts w:ascii="Georgia" w:hAnsi="Georgia"/>
        </w:rPr>
        <w:t>AG-3211/PP/</w:t>
      </w:r>
      <w:r w:rsidR="00C463DB">
        <w:rPr>
          <w:rFonts w:ascii="Georgia" w:hAnsi="Georgia"/>
        </w:rPr>
        <w:t>179</w:t>
      </w:r>
      <w:r>
        <w:rPr>
          <w:rFonts w:ascii="Georgia" w:hAnsi="Georgia"/>
        </w:rPr>
        <w:t>/18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………………….…………………………….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pieczęć Wykonawcy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6D21B8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PEŁNOMOCNICTWO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Upoważnionym przedstawicielem do uczestnictwa w za</w:t>
      </w:r>
      <w:r w:rsidR="006D21B8" w:rsidRPr="00D939AB">
        <w:rPr>
          <w:rFonts w:ascii="Georgia" w:hAnsi="Georgia"/>
        </w:rPr>
        <w:t xml:space="preserve">pytaniu ofertowym, podpisywania </w:t>
      </w:r>
      <w:r w:rsidRPr="00D939AB">
        <w:rPr>
          <w:rFonts w:ascii="Georgia" w:hAnsi="Georgia"/>
        </w:rPr>
        <w:t>oferty, umowy oraz innych dokumentów związanych z pos</w:t>
      </w:r>
      <w:r w:rsidR="006D21B8" w:rsidRPr="00D939AB">
        <w:rPr>
          <w:rFonts w:ascii="Georgia" w:hAnsi="Georgia"/>
        </w:rPr>
        <w:t xml:space="preserve">tępowaniem w sprawie udzielenia </w:t>
      </w:r>
      <w:r w:rsidRPr="00D939AB">
        <w:rPr>
          <w:rFonts w:ascii="Georgia" w:hAnsi="Georgia"/>
        </w:rPr>
        <w:t>zamówien</w:t>
      </w:r>
      <w:r w:rsidR="00291206" w:rsidRPr="00D939AB">
        <w:rPr>
          <w:rFonts w:ascii="Georgia" w:hAnsi="Georgia"/>
        </w:rPr>
        <w:t>ia publicznego pn.: „D</w:t>
      </w:r>
      <w:r w:rsidR="006D21B8" w:rsidRPr="00D939AB">
        <w:rPr>
          <w:rFonts w:ascii="Georgia" w:hAnsi="Georgia"/>
        </w:rPr>
        <w:t xml:space="preserve">ostawa </w:t>
      </w:r>
      <w:r w:rsidR="006C6502" w:rsidRPr="00D939AB">
        <w:rPr>
          <w:rFonts w:ascii="Georgia" w:hAnsi="Georgia"/>
        </w:rPr>
        <w:t>produktów</w:t>
      </w:r>
      <w:r w:rsidR="001476F9" w:rsidRPr="00D939AB">
        <w:rPr>
          <w:rFonts w:ascii="Georgia" w:hAnsi="Georgia"/>
        </w:rPr>
        <w:t xml:space="preserve"> mleczarskich</w:t>
      </w:r>
      <w:r w:rsidR="006D21B8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dla potrzeb Podkarpackiego Centrum E</w:t>
      </w:r>
      <w:r w:rsidR="006D21B8" w:rsidRPr="00D939AB">
        <w:rPr>
          <w:rFonts w:ascii="Georgia" w:hAnsi="Georgia"/>
        </w:rPr>
        <w:t xml:space="preserve">dukacji Nauczycieli w Rzeszowie </w:t>
      </w:r>
      <w:r w:rsidR="00D16475" w:rsidRPr="00D939AB">
        <w:rPr>
          <w:rFonts w:ascii="Georgia" w:hAnsi="Georgia"/>
        </w:rPr>
        <w:t xml:space="preserve">– </w:t>
      </w:r>
      <w:r w:rsidR="00F91BF2" w:rsidRPr="00D939AB">
        <w:rPr>
          <w:rFonts w:ascii="Georgia" w:hAnsi="Georgia"/>
        </w:rPr>
        <w:t>Oddział</w:t>
      </w:r>
      <w:r w:rsidR="00D939AB">
        <w:rPr>
          <w:rFonts w:ascii="Georgia" w:hAnsi="Georgia"/>
        </w:rPr>
        <w:t>u</w:t>
      </w:r>
      <w:r w:rsidR="00F91BF2" w:rsidRPr="00D939AB">
        <w:rPr>
          <w:rFonts w:ascii="Georgia" w:hAnsi="Georgia"/>
        </w:rPr>
        <w:t xml:space="preserve"> w Tarnobrzegu</w:t>
      </w:r>
      <w:r w:rsidRPr="00D939AB">
        <w:rPr>
          <w:rFonts w:ascii="Georgia" w:hAnsi="Georgia"/>
        </w:rPr>
        <w:t xml:space="preserve">” </w:t>
      </w:r>
      <w:r w:rsidR="00F42159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i podejmowania decyzji w imieniu Wykonawcy jest: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Miejsce i data: ................................................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6D21B8">
      <w:pPr>
        <w:ind w:left="4248"/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</w:t>
      </w:r>
    </w:p>
    <w:p w:rsidR="000036DC" w:rsidRPr="00D939AB" w:rsidRDefault="000036DC" w:rsidP="006D21B8">
      <w:pPr>
        <w:ind w:left="4248" w:firstLine="708"/>
        <w:jc w:val="both"/>
        <w:rPr>
          <w:rFonts w:ascii="Georgia" w:hAnsi="Georgia"/>
        </w:rPr>
      </w:pPr>
      <w:r w:rsidRPr="00D939AB">
        <w:rPr>
          <w:rFonts w:ascii="Georgia" w:hAnsi="Georgia"/>
        </w:rPr>
        <w:t>pieczęć i podpis osoby(osób)</w:t>
      </w:r>
    </w:p>
    <w:p w:rsidR="00F86E9E" w:rsidRPr="00D939AB" w:rsidRDefault="000036DC" w:rsidP="006D21B8">
      <w:pPr>
        <w:ind w:left="4248" w:firstLine="708"/>
        <w:jc w:val="both"/>
        <w:rPr>
          <w:rFonts w:ascii="Georgia" w:hAnsi="Georgia"/>
        </w:rPr>
      </w:pPr>
      <w:r w:rsidRPr="00D939AB">
        <w:rPr>
          <w:rFonts w:ascii="Georgia" w:hAnsi="Georgia"/>
        </w:rPr>
        <w:t>udzielającej(</w:t>
      </w:r>
      <w:proofErr w:type="spellStart"/>
      <w:r w:rsidRPr="00D939AB">
        <w:rPr>
          <w:rFonts w:ascii="Georgia" w:hAnsi="Georgia"/>
        </w:rPr>
        <w:t>cych</w:t>
      </w:r>
      <w:proofErr w:type="spellEnd"/>
      <w:r w:rsidRPr="00D939AB">
        <w:rPr>
          <w:rFonts w:ascii="Georgia" w:hAnsi="Georgia"/>
        </w:rPr>
        <w:t>) upoważnienia</w:t>
      </w:r>
    </w:p>
    <w:sectPr w:rsidR="00F86E9E" w:rsidRPr="00D939AB" w:rsidSect="009762F7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F76" w:rsidRDefault="005B6F76" w:rsidP="00F81B03">
      <w:pPr>
        <w:spacing w:after="0" w:line="240" w:lineRule="auto"/>
      </w:pPr>
      <w:r>
        <w:separator/>
      </w:r>
    </w:p>
  </w:endnote>
  <w:endnote w:type="continuationSeparator" w:id="0">
    <w:p w:rsidR="005B6F76" w:rsidRDefault="005B6F76" w:rsidP="00F81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F76" w:rsidRDefault="005B6F76" w:rsidP="00F81B03">
      <w:pPr>
        <w:spacing w:after="0" w:line="240" w:lineRule="auto"/>
      </w:pPr>
      <w:r>
        <w:separator/>
      </w:r>
    </w:p>
  </w:footnote>
  <w:footnote w:type="continuationSeparator" w:id="0">
    <w:p w:rsidR="005B6F76" w:rsidRDefault="005B6F76" w:rsidP="00F81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9"/>
    <w:multiLevelType w:val="multilevel"/>
    <w:tmpl w:val="00000009"/>
    <w:name w:val="WW8Num8"/>
    <w:lvl w:ilvl="0">
      <w:start w:val="12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ascii="Georgia" w:hAnsi="Georgia"/>
        <w:b/>
        <w:i w:val="0"/>
      </w:rPr>
    </w:lvl>
    <w:lvl w:ilvl="1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">
    <w:nsid w:val="0000000B"/>
    <w:multiLevelType w:val="singleLevel"/>
    <w:tmpl w:val="0000000B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EE6380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2D4BAC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F583A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6">
    <w:nsid w:val="0F782CD5"/>
    <w:multiLevelType w:val="hybridMultilevel"/>
    <w:tmpl w:val="1FBA8B46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875B89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8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CE52346"/>
    <w:multiLevelType w:val="hybridMultilevel"/>
    <w:tmpl w:val="C4C683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273E09"/>
    <w:multiLevelType w:val="hybridMultilevel"/>
    <w:tmpl w:val="3FAAD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C577EA"/>
    <w:multiLevelType w:val="hybridMultilevel"/>
    <w:tmpl w:val="3D8A2F5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E6032"/>
    <w:multiLevelType w:val="multilevel"/>
    <w:tmpl w:val="9642EF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1350A18"/>
    <w:multiLevelType w:val="hybridMultilevel"/>
    <w:tmpl w:val="DF2416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D0D4D10"/>
    <w:multiLevelType w:val="hybridMultilevel"/>
    <w:tmpl w:val="D5EEC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215A34"/>
    <w:multiLevelType w:val="hybridMultilevel"/>
    <w:tmpl w:val="AADE73EC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774F22"/>
    <w:multiLevelType w:val="hybridMultilevel"/>
    <w:tmpl w:val="259ADC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4A043BC"/>
    <w:multiLevelType w:val="hybridMultilevel"/>
    <w:tmpl w:val="66E261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892908"/>
    <w:multiLevelType w:val="hybridMultilevel"/>
    <w:tmpl w:val="B8BEF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075F09"/>
    <w:multiLevelType w:val="hybridMultilevel"/>
    <w:tmpl w:val="41165B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F2A230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9E6B55"/>
    <w:multiLevelType w:val="hybridMultilevel"/>
    <w:tmpl w:val="CB04D3A0"/>
    <w:lvl w:ilvl="0" w:tplc="46627EE4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2A52E52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7">
    <w:nsid w:val="64DF7A8D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1F58B1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D1687B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8F7D70"/>
    <w:multiLevelType w:val="hybridMultilevel"/>
    <w:tmpl w:val="EE06FA32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83073C"/>
    <w:multiLevelType w:val="hybridMultilevel"/>
    <w:tmpl w:val="8C3085D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BB7559"/>
    <w:multiLevelType w:val="hybridMultilevel"/>
    <w:tmpl w:val="3208B5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0D26C5"/>
    <w:multiLevelType w:val="hybridMultilevel"/>
    <w:tmpl w:val="075E0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8D3F6C"/>
    <w:multiLevelType w:val="hybridMultilevel"/>
    <w:tmpl w:val="B5E6AEC0"/>
    <w:lvl w:ilvl="0" w:tplc="0415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>
    <w:nsid w:val="7A985B59"/>
    <w:multiLevelType w:val="hybridMultilevel"/>
    <w:tmpl w:val="2E8AD1D6"/>
    <w:lvl w:ilvl="0" w:tplc="FC749D8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E025A17"/>
    <w:multiLevelType w:val="hybridMultilevel"/>
    <w:tmpl w:val="F648BC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A53175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7"/>
  </w:num>
  <w:num w:numId="3">
    <w:abstractNumId w:val="22"/>
  </w:num>
  <w:num w:numId="4">
    <w:abstractNumId w:val="19"/>
  </w:num>
  <w:num w:numId="5">
    <w:abstractNumId w:val="16"/>
  </w:num>
  <w:num w:numId="6">
    <w:abstractNumId w:val="18"/>
  </w:num>
  <w:num w:numId="7">
    <w:abstractNumId w:val="34"/>
  </w:num>
  <w:num w:numId="8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33"/>
  </w:num>
  <w:num w:numId="12">
    <w:abstractNumId w:val="21"/>
  </w:num>
  <w:num w:numId="13">
    <w:abstractNumId w:val="32"/>
  </w:num>
  <w:num w:numId="14">
    <w:abstractNumId w:val="13"/>
  </w:num>
  <w:num w:numId="15">
    <w:abstractNumId w:val="14"/>
  </w:num>
  <w:num w:numId="16">
    <w:abstractNumId w:val="36"/>
  </w:num>
  <w:num w:numId="17">
    <w:abstractNumId w:val="2"/>
  </w:num>
  <w:num w:numId="18">
    <w:abstractNumId w:val="1"/>
  </w:num>
  <w:num w:numId="19">
    <w:abstractNumId w:val="23"/>
  </w:num>
  <w:num w:numId="20">
    <w:abstractNumId w:val="35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15"/>
  </w:num>
  <w:num w:numId="25">
    <w:abstractNumId w:val="12"/>
  </w:num>
  <w:num w:numId="26">
    <w:abstractNumId w:val="9"/>
  </w:num>
  <w:num w:numId="27">
    <w:abstractNumId w:val="17"/>
  </w:num>
  <w:num w:numId="28">
    <w:abstractNumId w:val="4"/>
  </w:num>
  <w:num w:numId="29">
    <w:abstractNumId w:val="3"/>
  </w:num>
  <w:num w:numId="30">
    <w:abstractNumId w:val="27"/>
  </w:num>
  <w:num w:numId="31">
    <w:abstractNumId w:val="10"/>
  </w:num>
  <w:num w:numId="32">
    <w:abstractNumId w:val="25"/>
  </w:num>
  <w:num w:numId="33">
    <w:abstractNumId w:val="31"/>
  </w:num>
  <w:num w:numId="34">
    <w:abstractNumId w:val="7"/>
  </w:num>
  <w:num w:numId="35">
    <w:abstractNumId w:val="9"/>
  </w:num>
  <w:num w:numId="36">
    <w:abstractNumId w:val="29"/>
  </w:num>
  <w:num w:numId="37">
    <w:abstractNumId w:val="28"/>
  </w:num>
  <w:num w:numId="38">
    <w:abstractNumId w:val="5"/>
  </w:num>
  <w:num w:numId="39">
    <w:abstractNumId w:val="38"/>
  </w:num>
  <w:num w:numId="40">
    <w:abstractNumId w:val="26"/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6DC"/>
    <w:rsid w:val="00001BE5"/>
    <w:rsid w:val="00001E20"/>
    <w:rsid w:val="000036DC"/>
    <w:rsid w:val="00014144"/>
    <w:rsid w:val="000221A3"/>
    <w:rsid w:val="0003698E"/>
    <w:rsid w:val="00040BF3"/>
    <w:rsid w:val="00052717"/>
    <w:rsid w:val="00057852"/>
    <w:rsid w:val="00063B35"/>
    <w:rsid w:val="00063DA4"/>
    <w:rsid w:val="00072172"/>
    <w:rsid w:val="0008685B"/>
    <w:rsid w:val="00087F9A"/>
    <w:rsid w:val="000904F9"/>
    <w:rsid w:val="000931B0"/>
    <w:rsid w:val="000A1339"/>
    <w:rsid w:val="000A2BD5"/>
    <w:rsid w:val="000B1918"/>
    <w:rsid w:val="000B3772"/>
    <w:rsid w:val="000B3A10"/>
    <w:rsid w:val="000B6A5B"/>
    <w:rsid w:val="000C7CDB"/>
    <w:rsid w:val="000D4E1C"/>
    <w:rsid w:val="000F756E"/>
    <w:rsid w:val="001032CA"/>
    <w:rsid w:val="0011478F"/>
    <w:rsid w:val="0011542B"/>
    <w:rsid w:val="001241E7"/>
    <w:rsid w:val="001476F9"/>
    <w:rsid w:val="00170811"/>
    <w:rsid w:val="00196E7F"/>
    <w:rsid w:val="001A20C4"/>
    <w:rsid w:val="001B0131"/>
    <w:rsid w:val="001B4BA7"/>
    <w:rsid w:val="001C6954"/>
    <w:rsid w:val="001C7C20"/>
    <w:rsid w:val="001E0834"/>
    <w:rsid w:val="001E0B97"/>
    <w:rsid w:val="001E4280"/>
    <w:rsid w:val="001E5BBC"/>
    <w:rsid w:val="001F0DD2"/>
    <w:rsid w:val="001F34EC"/>
    <w:rsid w:val="00203A61"/>
    <w:rsid w:val="00234687"/>
    <w:rsid w:val="00236BEF"/>
    <w:rsid w:val="0025411F"/>
    <w:rsid w:val="00270A49"/>
    <w:rsid w:val="00285455"/>
    <w:rsid w:val="00291206"/>
    <w:rsid w:val="002A4590"/>
    <w:rsid w:val="002A4D41"/>
    <w:rsid w:val="002C592B"/>
    <w:rsid w:val="002F28B9"/>
    <w:rsid w:val="002F6E9F"/>
    <w:rsid w:val="00317B06"/>
    <w:rsid w:val="003336CE"/>
    <w:rsid w:val="003474F4"/>
    <w:rsid w:val="00350C50"/>
    <w:rsid w:val="00353D6E"/>
    <w:rsid w:val="00363E16"/>
    <w:rsid w:val="003750C4"/>
    <w:rsid w:val="003A0173"/>
    <w:rsid w:val="003B0004"/>
    <w:rsid w:val="003C556D"/>
    <w:rsid w:val="003D1E55"/>
    <w:rsid w:val="003E0651"/>
    <w:rsid w:val="003F6B87"/>
    <w:rsid w:val="00401DED"/>
    <w:rsid w:val="00413CB3"/>
    <w:rsid w:val="00424279"/>
    <w:rsid w:val="00426999"/>
    <w:rsid w:val="00445BE3"/>
    <w:rsid w:val="004464D7"/>
    <w:rsid w:val="00447CC8"/>
    <w:rsid w:val="00447CF9"/>
    <w:rsid w:val="00480E8D"/>
    <w:rsid w:val="00493DD4"/>
    <w:rsid w:val="00497490"/>
    <w:rsid w:val="004A3F40"/>
    <w:rsid w:val="004B010B"/>
    <w:rsid w:val="004B6413"/>
    <w:rsid w:val="004C434C"/>
    <w:rsid w:val="004E6440"/>
    <w:rsid w:val="004F3C5C"/>
    <w:rsid w:val="004F6B68"/>
    <w:rsid w:val="004F74FC"/>
    <w:rsid w:val="00500EDF"/>
    <w:rsid w:val="00503D40"/>
    <w:rsid w:val="005125C1"/>
    <w:rsid w:val="00513BBA"/>
    <w:rsid w:val="0051451F"/>
    <w:rsid w:val="005147EB"/>
    <w:rsid w:val="00574A6B"/>
    <w:rsid w:val="005B2899"/>
    <w:rsid w:val="005B6F76"/>
    <w:rsid w:val="005C33A9"/>
    <w:rsid w:val="005D3D62"/>
    <w:rsid w:val="005D55CF"/>
    <w:rsid w:val="005E52F8"/>
    <w:rsid w:val="005F6A58"/>
    <w:rsid w:val="005F736A"/>
    <w:rsid w:val="00600808"/>
    <w:rsid w:val="0061638D"/>
    <w:rsid w:val="00616FF6"/>
    <w:rsid w:val="00623221"/>
    <w:rsid w:val="00644C55"/>
    <w:rsid w:val="006472AA"/>
    <w:rsid w:val="006477DF"/>
    <w:rsid w:val="00664808"/>
    <w:rsid w:val="006652D6"/>
    <w:rsid w:val="0066733E"/>
    <w:rsid w:val="006A24C4"/>
    <w:rsid w:val="006A52B1"/>
    <w:rsid w:val="006B025D"/>
    <w:rsid w:val="006C31CE"/>
    <w:rsid w:val="006C6502"/>
    <w:rsid w:val="006D21B8"/>
    <w:rsid w:val="006D2F74"/>
    <w:rsid w:val="006E3A3D"/>
    <w:rsid w:val="006F08BE"/>
    <w:rsid w:val="006F4648"/>
    <w:rsid w:val="006F698A"/>
    <w:rsid w:val="00704145"/>
    <w:rsid w:val="00704E87"/>
    <w:rsid w:val="007050A2"/>
    <w:rsid w:val="00712318"/>
    <w:rsid w:val="00737741"/>
    <w:rsid w:val="00742C26"/>
    <w:rsid w:val="007535CD"/>
    <w:rsid w:val="00754566"/>
    <w:rsid w:val="00770D3B"/>
    <w:rsid w:val="00774A2F"/>
    <w:rsid w:val="007A1306"/>
    <w:rsid w:val="007A1D10"/>
    <w:rsid w:val="007B1031"/>
    <w:rsid w:val="007C0D85"/>
    <w:rsid w:val="007C5547"/>
    <w:rsid w:val="007E42D0"/>
    <w:rsid w:val="007F4727"/>
    <w:rsid w:val="007F7ECE"/>
    <w:rsid w:val="00804702"/>
    <w:rsid w:val="00807E3E"/>
    <w:rsid w:val="00812D58"/>
    <w:rsid w:val="0081486B"/>
    <w:rsid w:val="00825B03"/>
    <w:rsid w:val="00853325"/>
    <w:rsid w:val="00857DD7"/>
    <w:rsid w:val="0086238E"/>
    <w:rsid w:val="00864850"/>
    <w:rsid w:val="00874818"/>
    <w:rsid w:val="008A13E9"/>
    <w:rsid w:val="008A42CC"/>
    <w:rsid w:val="008A6019"/>
    <w:rsid w:val="008B3557"/>
    <w:rsid w:val="008E05E8"/>
    <w:rsid w:val="008E44EC"/>
    <w:rsid w:val="008E581E"/>
    <w:rsid w:val="008F3A7C"/>
    <w:rsid w:val="009002DC"/>
    <w:rsid w:val="00900622"/>
    <w:rsid w:val="00901B35"/>
    <w:rsid w:val="0090438B"/>
    <w:rsid w:val="00904C9D"/>
    <w:rsid w:val="009055C4"/>
    <w:rsid w:val="00906242"/>
    <w:rsid w:val="009206F3"/>
    <w:rsid w:val="009260F8"/>
    <w:rsid w:val="00927944"/>
    <w:rsid w:val="00933F7A"/>
    <w:rsid w:val="009340BF"/>
    <w:rsid w:val="0095366E"/>
    <w:rsid w:val="00960ACC"/>
    <w:rsid w:val="00960D38"/>
    <w:rsid w:val="00965D36"/>
    <w:rsid w:val="009666A1"/>
    <w:rsid w:val="009762F7"/>
    <w:rsid w:val="0099223A"/>
    <w:rsid w:val="0099443F"/>
    <w:rsid w:val="009A1FD3"/>
    <w:rsid w:val="009B4E6D"/>
    <w:rsid w:val="009B7CC9"/>
    <w:rsid w:val="009C2676"/>
    <w:rsid w:val="009C380B"/>
    <w:rsid w:val="009D2CD0"/>
    <w:rsid w:val="009D6C0F"/>
    <w:rsid w:val="009F368C"/>
    <w:rsid w:val="009F6F57"/>
    <w:rsid w:val="00A0498C"/>
    <w:rsid w:val="00A34E81"/>
    <w:rsid w:val="00A44D5F"/>
    <w:rsid w:val="00A45EC3"/>
    <w:rsid w:val="00A572AC"/>
    <w:rsid w:val="00A573F9"/>
    <w:rsid w:val="00A64CF6"/>
    <w:rsid w:val="00A73934"/>
    <w:rsid w:val="00A75148"/>
    <w:rsid w:val="00A76D80"/>
    <w:rsid w:val="00A84B73"/>
    <w:rsid w:val="00A9687D"/>
    <w:rsid w:val="00AA2C90"/>
    <w:rsid w:val="00AB3F22"/>
    <w:rsid w:val="00AB428A"/>
    <w:rsid w:val="00AF1323"/>
    <w:rsid w:val="00AF7415"/>
    <w:rsid w:val="00B1321C"/>
    <w:rsid w:val="00B309E2"/>
    <w:rsid w:val="00B421D8"/>
    <w:rsid w:val="00B55783"/>
    <w:rsid w:val="00B73B92"/>
    <w:rsid w:val="00B81B59"/>
    <w:rsid w:val="00B90E44"/>
    <w:rsid w:val="00B91493"/>
    <w:rsid w:val="00B94090"/>
    <w:rsid w:val="00B95CA8"/>
    <w:rsid w:val="00B9718D"/>
    <w:rsid w:val="00BB2401"/>
    <w:rsid w:val="00BB2E1D"/>
    <w:rsid w:val="00BB34BA"/>
    <w:rsid w:val="00BC01C6"/>
    <w:rsid w:val="00BC4759"/>
    <w:rsid w:val="00BC538E"/>
    <w:rsid w:val="00BC69DF"/>
    <w:rsid w:val="00BC7B6D"/>
    <w:rsid w:val="00BD3FE8"/>
    <w:rsid w:val="00BD4147"/>
    <w:rsid w:val="00BF35CF"/>
    <w:rsid w:val="00C0487A"/>
    <w:rsid w:val="00C311EF"/>
    <w:rsid w:val="00C4017B"/>
    <w:rsid w:val="00C463DB"/>
    <w:rsid w:val="00C57BA3"/>
    <w:rsid w:val="00C76C20"/>
    <w:rsid w:val="00C82FAC"/>
    <w:rsid w:val="00C84B74"/>
    <w:rsid w:val="00C863E8"/>
    <w:rsid w:val="00C86B3A"/>
    <w:rsid w:val="00CA68D8"/>
    <w:rsid w:val="00CA7585"/>
    <w:rsid w:val="00CB3C47"/>
    <w:rsid w:val="00CB5C5C"/>
    <w:rsid w:val="00CD36CB"/>
    <w:rsid w:val="00CD4803"/>
    <w:rsid w:val="00CE200D"/>
    <w:rsid w:val="00CF4BCE"/>
    <w:rsid w:val="00D063D9"/>
    <w:rsid w:val="00D16475"/>
    <w:rsid w:val="00D20133"/>
    <w:rsid w:val="00D30EF9"/>
    <w:rsid w:val="00D363FD"/>
    <w:rsid w:val="00D41FE2"/>
    <w:rsid w:val="00D43914"/>
    <w:rsid w:val="00D50814"/>
    <w:rsid w:val="00D5539A"/>
    <w:rsid w:val="00D62C61"/>
    <w:rsid w:val="00D854D0"/>
    <w:rsid w:val="00D92118"/>
    <w:rsid w:val="00D939AB"/>
    <w:rsid w:val="00DA34B2"/>
    <w:rsid w:val="00DA37A0"/>
    <w:rsid w:val="00DB18A7"/>
    <w:rsid w:val="00DB371A"/>
    <w:rsid w:val="00DD13BB"/>
    <w:rsid w:val="00DD2CDC"/>
    <w:rsid w:val="00E1448E"/>
    <w:rsid w:val="00E16CD6"/>
    <w:rsid w:val="00E22143"/>
    <w:rsid w:val="00E24A06"/>
    <w:rsid w:val="00E2554D"/>
    <w:rsid w:val="00E357D4"/>
    <w:rsid w:val="00E450A0"/>
    <w:rsid w:val="00E570B8"/>
    <w:rsid w:val="00E71B93"/>
    <w:rsid w:val="00E81E31"/>
    <w:rsid w:val="00E8463D"/>
    <w:rsid w:val="00E857C9"/>
    <w:rsid w:val="00EA5119"/>
    <w:rsid w:val="00EB7F22"/>
    <w:rsid w:val="00EC6573"/>
    <w:rsid w:val="00ED2DE4"/>
    <w:rsid w:val="00ED473A"/>
    <w:rsid w:val="00EF118F"/>
    <w:rsid w:val="00EF545F"/>
    <w:rsid w:val="00F01C7E"/>
    <w:rsid w:val="00F11994"/>
    <w:rsid w:val="00F27369"/>
    <w:rsid w:val="00F27D72"/>
    <w:rsid w:val="00F353ED"/>
    <w:rsid w:val="00F36439"/>
    <w:rsid w:val="00F42159"/>
    <w:rsid w:val="00F44429"/>
    <w:rsid w:val="00F553E1"/>
    <w:rsid w:val="00F6074F"/>
    <w:rsid w:val="00F619AF"/>
    <w:rsid w:val="00F63808"/>
    <w:rsid w:val="00F65EE7"/>
    <w:rsid w:val="00F678E3"/>
    <w:rsid w:val="00F7466C"/>
    <w:rsid w:val="00F80EAB"/>
    <w:rsid w:val="00F81B03"/>
    <w:rsid w:val="00F837EB"/>
    <w:rsid w:val="00F85E5E"/>
    <w:rsid w:val="00F86E9E"/>
    <w:rsid w:val="00F91BF2"/>
    <w:rsid w:val="00F92037"/>
    <w:rsid w:val="00F95E34"/>
    <w:rsid w:val="00FB310E"/>
    <w:rsid w:val="00FE1506"/>
    <w:rsid w:val="00FF1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02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customStyle="1" w:styleId="Jasnalista1">
    <w:name w:val="Jasna lista1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B03"/>
  </w:style>
  <w:style w:type="paragraph" w:styleId="Stopka">
    <w:name w:val="footer"/>
    <w:basedOn w:val="Normalny"/>
    <w:link w:val="Stopka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B03"/>
  </w:style>
  <w:style w:type="paragraph" w:styleId="Tekstpodstawowy">
    <w:name w:val="Body Text"/>
    <w:basedOn w:val="Normalny"/>
    <w:link w:val="TekstpodstawowyZnak"/>
    <w:semiHidden/>
    <w:rsid w:val="0011478F"/>
    <w:pPr>
      <w:widowControl w:val="0"/>
      <w:shd w:val="clear" w:color="auto" w:fill="FFFFFF"/>
      <w:suppressAutoHyphens/>
      <w:autoSpaceDE w:val="0"/>
      <w:spacing w:after="0" w:line="252" w:lineRule="exact"/>
      <w:jc w:val="both"/>
    </w:pPr>
    <w:rPr>
      <w:rFonts w:ascii="Georgia" w:eastAsia="Times New Roman" w:hAnsi="Georgia" w:cs="Times New Roman"/>
      <w:i/>
      <w:iCs/>
      <w:color w:val="000000"/>
      <w:spacing w:val="6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478F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02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customStyle="1" w:styleId="Jasnalista1">
    <w:name w:val="Jasna lista1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B03"/>
  </w:style>
  <w:style w:type="paragraph" w:styleId="Stopka">
    <w:name w:val="footer"/>
    <w:basedOn w:val="Normalny"/>
    <w:link w:val="Stopka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B03"/>
  </w:style>
  <w:style w:type="paragraph" w:styleId="Tekstpodstawowy">
    <w:name w:val="Body Text"/>
    <w:basedOn w:val="Normalny"/>
    <w:link w:val="TekstpodstawowyZnak"/>
    <w:semiHidden/>
    <w:rsid w:val="0011478F"/>
    <w:pPr>
      <w:widowControl w:val="0"/>
      <w:shd w:val="clear" w:color="auto" w:fill="FFFFFF"/>
      <w:suppressAutoHyphens/>
      <w:autoSpaceDE w:val="0"/>
      <w:spacing w:after="0" w:line="252" w:lineRule="exact"/>
      <w:jc w:val="both"/>
    </w:pPr>
    <w:rPr>
      <w:rFonts w:ascii="Georgia" w:eastAsia="Times New Roman" w:hAnsi="Georgia" w:cs="Times New Roman"/>
      <w:i/>
      <w:iCs/>
      <w:color w:val="000000"/>
      <w:spacing w:val="6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478F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@pce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iuro@pc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6FE9C-F48D-4A2B-8AC3-9DF7F6FF9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5447</Words>
  <Characters>32685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Barbara Kowalska</cp:lastModifiedBy>
  <cp:revision>98</cp:revision>
  <cp:lastPrinted>2018-11-19T10:56:00Z</cp:lastPrinted>
  <dcterms:created xsi:type="dcterms:W3CDTF">2018-11-07T11:44:00Z</dcterms:created>
  <dcterms:modified xsi:type="dcterms:W3CDTF">2018-11-20T09:24:00Z</dcterms:modified>
</cp:coreProperties>
</file>